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9571"/>
      </w:tblGrid>
      <w:tr w:rsidR="001C6433" w:rsidTr="00CB2592">
        <w:trPr>
          <w:trHeight w:val="488"/>
          <w:jc w:val="center"/>
        </w:trPr>
        <w:tc>
          <w:tcPr>
            <w:tcW w:w="9571" w:type="dxa"/>
          </w:tcPr>
          <w:p w:rsidR="001C6433" w:rsidRDefault="001C6433" w:rsidP="007E58D7">
            <w:pPr>
              <w:spacing w:line="276" w:lineRule="auto"/>
              <w:jc w:val="center"/>
              <w:rPr>
                <w:b/>
                <w:sz w:val="28"/>
                <w:szCs w:val="28"/>
              </w:rPr>
            </w:pPr>
            <w:r>
              <w:rPr>
                <w:b/>
                <w:sz w:val="28"/>
                <w:szCs w:val="28"/>
              </w:rPr>
              <w:t>Муниципальное бюджетное учреждение дополнительног</w:t>
            </w:r>
            <w:r w:rsidR="00CE0D20">
              <w:rPr>
                <w:b/>
                <w:sz w:val="28"/>
                <w:szCs w:val="28"/>
              </w:rPr>
              <w:t>о образования «С</w:t>
            </w:r>
            <w:r>
              <w:rPr>
                <w:b/>
                <w:sz w:val="28"/>
                <w:szCs w:val="28"/>
              </w:rPr>
              <w:t>портивная школа № 2»   Норильска.</w:t>
            </w:r>
          </w:p>
        </w:tc>
      </w:tr>
    </w:tbl>
    <w:p w:rsidR="001C6433" w:rsidRDefault="001C6433" w:rsidP="00CB2592">
      <w:pPr>
        <w:spacing w:line="276" w:lineRule="auto"/>
        <w:jc w:val="right"/>
        <w:rPr>
          <w:b/>
        </w:rPr>
      </w:pPr>
    </w:p>
    <w:p w:rsidR="001C6433" w:rsidRDefault="001C6433" w:rsidP="00CB2592">
      <w:pPr>
        <w:spacing w:line="276" w:lineRule="auto"/>
        <w:rPr>
          <w:b/>
        </w:rPr>
      </w:pPr>
    </w:p>
    <w:p w:rsidR="00E44242" w:rsidRDefault="00E44242" w:rsidP="00CB2592">
      <w:pPr>
        <w:spacing w:line="276" w:lineRule="auto"/>
        <w:rPr>
          <w:b/>
        </w:rPr>
      </w:pPr>
    </w:p>
    <w:p w:rsidR="00E44242" w:rsidRDefault="00E44242" w:rsidP="00CB2592">
      <w:pPr>
        <w:spacing w:line="276" w:lineRule="auto"/>
        <w:rPr>
          <w:b/>
        </w:rPr>
      </w:pPr>
    </w:p>
    <w:p w:rsidR="00E44242" w:rsidRDefault="00E44242" w:rsidP="00CB2592">
      <w:pPr>
        <w:spacing w:line="276" w:lineRule="auto"/>
        <w:rPr>
          <w:b/>
        </w:rPr>
      </w:pPr>
    </w:p>
    <w:p w:rsidR="00E44242" w:rsidRDefault="00E44242" w:rsidP="00CB2592">
      <w:pPr>
        <w:spacing w:line="276" w:lineRule="auto"/>
        <w:rPr>
          <w:b/>
        </w:rPr>
      </w:pPr>
    </w:p>
    <w:p w:rsidR="001C6433" w:rsidRDefault="001C6433" w:rsidP="00CB2592">
      <w:pPr>
        <w:spacing w:line="276" w:lineRule="auto"/>
        <w:rPr>
          <w:b/>
        </w:rPr>
      </w:pPr>
    </w:p>
    <w:p w:rsidR="001C6433" w:rsidRDefault="001C6433" w:rsidP="00CB2592">
      <w:pPr>
        <w:spacing w:line="276" w:lineRule="auto"/>
        <w:rPr>
          <w:b/>
        </w:rPr>
      </w:pPr>
    </w:p>
    <w:p w:rsidR="001C6433" w:rsidRDefault="001C6433" w:rsidP="00CB2592">
      <w:pPr>
        <w:spacing w:line="276" w:lineRule="auto"/>
        <w:rPr>
          <w:b/>
        </w:rPr>
      </w:pPr>
    </w:p>
    <w:p w:rsidR="001C6433" w:rsidRDefault="00E44242" w:rsidP="00E44242">
      <w:pPr>
        <w:pStyle w:val="a5"/>
        <w:spacing w:line="276" w:lineRule="auto"/>
        <w:rPr>
          <w:rFonts w:ascii="Times New Roman" w:hAnsi="Times New Roman"/>
          <w:b/>
          <w:sz w:val="32"/>
          <w:szCs w:val="32"/>
        </w:rPr>
      </w:pPr>
      <w:r>
        <w:rPr>
          <w:rFonts w:ascii="Times New Roman" w:hAnsi="Times New Roman"/>
          <w:b/>
          <w:sz w:val="32"/>
          <w:szCs w:val="32"/>
        </w:rPr>
        <w:t xml:space="preserve">ДОПОЛНИТЕЛЬНАЯ  ОБРАЗОВАТЕЛЬНАЯ  </w:t>
      </w:r>
      <w:r w:rsidR="001C6433">
        <w:rPr>
          <w:rFonts w:ascii="Times New Roman" w:hAnsi="Times New Roman"/>
          <w:b/>
          <w:sz w:val="32"/>
          <w:szCs w:val="32"/>
          <w:lang w:eastAsia="ar-SA"/>
        </w:rPr>
        <w:t>ПРОГРАММА СПОРТИВНОЙ</w:t>
      </w:r>
      <w:r>
        <w:rPr>
          <w:rFonts w:ascii="Times New Roman" w:hAnsi="Times New Roman"/>
          <w:b/>
          <w:sz w:val="32"/>
          <w:szCs w:val="32"/>
          <w:lang w:eastAsia="ar-SA"/>
        </w:rPr>
        <w:t xml:space="preserve"> </w:t>
      </w:r>
      <w:r w:rsidR="001C6433">
        <w:rPr>
          <w:rFonts w:ascii="Times New Roman" w:hAnsi="Times New Roman"/>
          <w:b/>
          <w:sz w:val="32"/>
          <w:szCs w:val="32"/>
          <w:lang w:eastAsia="ar-SA"/>
        </w:rPr>
        <w:t xml:space="preserve"> ПОДГОТОВКИ</w:t>
      </w:r>
      <w:r>
        <w:rPr>
          <w:rFonts w:ascii="Times New Roman" w:hAnsi="Times New Roman"/>
          <w:b/>
          <w:sz w:val="32"/>
          <w:szCs w:val="32"/>
        </w:rPr>
        <w:t xml:space="preserve">  </w:t>
      </w:r>
      <w:r w:rsidR="001C6433">
        <w:rPr>
          <w:rFonts w:ascii="Times New Roman" w:hAnsi="Times New Roman"/>
          <w:b/>
          <w:sz w:val="32"/>
          <w:szCs w:val="32"/>
          <w:lang w:eastAsia="ar-SA"/>
        </w:rPr>
        <w:t>ПО ПРЫЖКАМ НА БАТУТЕ</w:t>
      </w:r>
    </w:p>
    <w:p w:rsidR="001C6433" w:rsidRDefault="001C6433" w:rsidP="00CB2592">
      <w:pPr>
        <w:spacing w:line="276" w:lineRule="auto"/>
        <w:rPr>
          <w:b/>
          <w:sz w:val="28"/>
          <w:szCs w:val="28"/>
        </w:rPr>
      </w:pPr>
    </w:p>
    <w:p w:rsidR="001C6433" w:rsidRDefault="001C6433" w:rsidP="00CB2592">
      <w:pPr>
        <w:pStyle w:val="a5"/>
        <w:spacing w:line="276" w:lineRule="auto"/>
        <w:rPr>
          <w:rFonts w:ascii="Times New Roman" w:hAnsi="Times New Roman"/>
          <w:caps/>
          <w:sz w:val="30"/>
          <w:szCs w:val="24"/>
          <w:lang w:eastAsia="ar-SA"/>
        </w:rPr>
      </w:pPr>
    </w:p>
    <w:p w:rsidR="001C6433" w:rsidRDefault="001C6433" w:rsidP="00E44242">
      <w:pPr>
        <w:pStyle w:val="11"/>
        <w:rPr>
          <w:lang w:eastAsia="ar-SA"/>
        </w:rPr>
      </w:pPr>
    </w:p>
    <w:p w:rsidR="001C6433" w:rsidRDefault="001C6433" w:rsidP="00CB2592">
      <w:pPr>
        <w:ind w:left="1985"/>
        <w:jc w:val="center"/>
      </w:pPr>
    </w:p>
    <w:p w:rsidR="001C6433" w:rsidRDefault="001C6433" w:rsidP="00CB2592">
      <w:pPr>
        <w:ind w:left="1985"/>
        <w:jc w:val="center"/>
      </w:pPr>
    </w:p>
    <w:p w:rsidR="001C6433" w:rsidRDefault="001C6433" w:rsidP="00CB2592">
      <w:pPr>
        <w:ind w:left="1985"/>
        <w:jc w:val="center"/>
      </w:pPr>
    </w:p>
    <w:p w:rsidR="001C6433" w:rsidRDefault="001C6433" w:rsidP="00CB2592">
      <w:pPr>
        <w:ind w:left="1985"/>
        <w:jc w:val="center"/>
      </w:pPr>
    </w:p>
    <w:p w:rsidR="001C6433" w:rsidRDefault="001C6433" w:rsidP="00CB2592">
      <w:pPr>
        <w:ind w:left="1985"/>
        <w:jc w:val="center"/>
      </w:pPr>
    </w:p>
    <w:p w:rsidR="001C6433" w:rsidRDefault="001C6433" w:rsidP="00CB2592">
      <w:pPr>
        <w:ind w:left="1985"/>
        <w:jc w:val="center"/>
      </w:pPr>
    </w:p>
    <w:p w:rsidR="001C6433" w:rsidRDefault="001C6433" w:rsidP="00E4210A">
      <w:pPr>
        <w:pStyle w:val="a7"/>
        <w:spacing w:before="75" w:after="180"/>
        <w:ind w:left="732"/>
        <w:jc w:val="center"/>
        <w:rPr>
          <w:sz w:val="26"/>
          <w:szCs w:val="26"/>
        </w:rPr>
      </w:pPr>
    </w:p>
    <w:p w:rsidR="001C6433" w:rsidRDefault="001C6433" w:rsidP="00E4210A">
      <w:pPr>
        <w:pStyle w:val="a7"/>
        <w:spacing w:before="75" w:after="180"/>
        <w:ind w:left="732"/>
        <w:jc w:val="center"/>
        <w:rPr>
          <w:sz w:val="26"/>
          <w:szCs w:val="26"/>
        </w:rPr>
      </w:pPr>
    </w:p>
    <w:p w:rsidR="001C6433" w:rsidRDefault="001C6433" w:rsidP="00E4210A">
      <w:pPr>
        <w:pStyle w:val="a7"/>
        <w:spacing w:before="75" w:after="180"/>
        <w:ind w:left="732"/>
        <w:jc w:val="center"/>
        <w:rPr>
          <w:sz w:val="26"/>
          <w:szCs w:val="26"/>
        </w:rPr>
      </w:pPr>
    </w:p>
    <w:p w:rsidR="001C6433" w:rsidRDefault="001C6433" w:rsidP="00E4210A">
      <w:pPr>
        <w:pStyle w:val="a7"/>
        <w:spacing w:before="75" w:after="180"/>
        <w:ind w:left="732"/>
        <w:jc w:val="center"/>
        <w:rPr>
          <w:sz w:val="26"/>
          <w:szCs w:val="26"/>
        </w:rPr>
      </w:pPr>
    </w:p>
    <w:p w:rsidR="001C6433" w:rsidRDefault="001C6433"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E44242" w:rsidRDefault="00E44242" w:rsidP="00E4210A">
      <w:pPr>
        <w:pStyle w:val="a7"/>
        <w:spacing w:before="75" w:after="180"/>
        <w:ind w:left="732"/>
        <w:jc w:val="center"/>
        <w:rPr>
          <w:sz w:val="26"/>
          <w:szCs w:val="26"/>
        </w:rPr>
      </w:pPr>
    </w:p>
    <w:p w:rsidR="0050638D" w:rsidRDefault="002B3785" w:rsidP="002B3785">
      <w:pPr>
        <w:pStyle w:val="a7"/>
        <w:spacing w:before="75" w:after="180"/>
        <w:ind w:left="732"/>
        <w:rPr>
          <w:b/>
          <w:color w:val="FF0000"/>
        </w:rPr>
      </w:pPr>
      <w:r>
        <w:rPr>
          <w:sz w:val="26"/>
          <w:szCs w:val="26"/>
        </w:rPr>
        <w:t xml:space="preserve">                                            </w:t>
      </w:r>
      <w:r w:rsidR="00847BA5">
        <w:rPr>
          <w:sz w:val="26"/>
          <w:szCs w:val="26"/>
        </w:rPr>
        <w:t>Норильск 2026</w:t>
      </w:r>
      <w:r w:rsidR="001C6433">
        <w:br w:type="page"/>
      </w:r>
      <w:bookmarkStart w:id="0" w:name="_Toc248297163"/>
      <w:bookmarkStart w:id="1" w:name="_Toc259010813"/>
      <w:bookmarkStart w:id="2" w:name="_Toc373412779"/>
      <w:r w:rsidR="00E44242">
        <w:rPr>
          <w:b/>
          <w:color w:val="FF0000"/>
        </w:rPr>
        <w:lastRenderedPageBreak/>
        <w:t xml:space="preserve"> </w:t>
      </w:r>
    </w:p>
    <w:p w:rsidR="001C6433" w:rsidRPr="00E44242" w:rsidRDefault="0050638D" w:rsidP="00E44242">
      <w:pPr>
        <w:pStyle w:val="11"/>
      </w:pPr>
      <w:r w:rsidRPr="00E44242">
        <w:t xml:space="preserve">                                          </w:t>
      </w:r>
      <w:r w:rsidR="001C6433" w:rsidRPr="00E44242">
        <w:t xml:space="preserve">1. </w:t>
      </w:r>
      <w:bookmarkEnd w:id="0"/>
      <w:bookmarkEnd w:id="1"/>
      <w:bookmarkEnd w:id="2"/>
      <w:r w:rsidR="00E44242" w:rsidRPr="00E44242">
        <w:t>Общие положения</w:t>
      </w:r>
    </w:p>
    <w:p w:rsidR="00ED267C" w:rsidRDefault="00E44242" w:rsidP="00E44242">
      <w:pPr>
        <w:tabs>
          <w:tab w:val="left" w:pos="741"/>
        </w:tabs>
        <w:ind w:firstLine="840"/>
        <w:jc w:val="both"/>
        <w:rPr>
          <w:sz w:val="26"/>
          <w:szCs w:val="26"/>
        </w:rPr>
      </w:pPr>
      <w:r>
        <w:rPr>
          <w:sz w:val="26"/>
          <w:szCs w:val="26"/>
        </w:rPr>
        <w:t xml:space="preserve">1. </w:t>
      </w:r>
      <w:r w:rsidR="00847BA5">
        <w:rPr>
          <w:sz w:val="26"/>
          <w:szCs w:val="26"/>
        </w:rPr>
        <w:t xml:space="preserve">Дополнительная образовательная </w:t>
      </w:r>
      <w:r w:rsidRPr="00E44242">
        <w:rPr>
          <w:sz w:val="26"/>
          <w:szCs w:val="26"/>
        </w:rPr>
        <w:t xml:space="preserve">программа спортивной  подготовки  по </w:t>
      </w:r>
      <w:r>
        <w:rPr>
          <w:sz w:val="26"/>
          <w:szCs w:val="26"/>
        </w:rPr>
        <w:t>виду спорта «</w:t>
      </w:r>
      <w:r w:rsidRPr="00E44242">
        <w:rPr>
          <w:sz w:val="26"/>
          <w:szCs w:val="26"/>
        </w:rPr>
        <w:t>прыжкам на батут</w:t>
      </w:r>
      <w:r>
        <w:rPr>
          <w:sz w:val="26"/>
          <w:szCs w:val="26"/>
        </w:rPr>
        <w:t>е» (далее - Программа) предназначена для организации образовательной деятельности по спортивной подготовке прыжки на батуте с учетом совокупности минимальных требований к спортивной подготовке, определенных федеральным стандартом спортивной подготовки по виду спорта «прыжки на батуте», утвержденным приказом Минспорта Росс</w:t>
      </w:r>
      <w:r w:rsidR="00847BA5">
        <w:rPr>
          <w:sz w:val="26"/>
          <w:szCs w:val="26"/>
        </w:rPr>
        <w:t>ии от 29 сентября 2025 г. № 78</w:t>
      </w:r>
      <w:r w:rsidR="00ED267C">
        <w:rPr>
          <w:sz w:val="26"/>
          <w:szCs w:val="26"/>
        </w:rPr>
        <w:t>8 (</w:t>
      </w:r>
      <w:r>
        <w:rPr>
          <w:sz w:val="26"/>
          <w:szCs w:val="26"/>
        </w:rPr>
        <w:t>далее ФССП).</w:t>
      </w:r>
      <w:r w:rsidRPr="00E44242">
        <w:rPr>
          <w:sz w:val="26"/>
          <w:szCs w:val="26"/>
        </w:rPr>
        <w:t xml:space="preserve"> </w:t>
      </w:r>
      <w:r w:rsidRPr="00F02996">
        <w:rPr>
          <w:sz w:val="26"/>
          <w:szCs w:val="26"/>
        </w:rPr>
        <w:t>Настоящая программа спортивной подготовки разработана в соответствии с</w:t>
      </w:r>
      <w:r>
        <w:rPr>
          <w:sz w:val="26"/>
          <w:szCs w:val="26"/>
        </w:rPr>
        <w:t>:</w:t>
      </w:r>
      <w:r w:rsidRPr="00F02996">
        <w:rPr>
          <w:sz w:val="26"/>
          <w:szCs w:val="26"/>
        </w:rPr>
        <w:t xml:space="preserve"> </w:t>
      </w:r>
      <w:r>
        <w:rPr>
          <w:sz w:val="26"/>
          <w:szCs w:val="26"/>
        </w:rPr>
        <w:t xml:space="preserve">  </w:t>
      </w:r>
    </w:p>
    <w:p w:rsidR="00E44242" w:rsidRPr="00847BA5" w:rsidRDefault="00E44242" w:rsidP="00ED267C">
      <w:pPr>
        <w:tabs>
          <w:tab w:val="left" w:pos="741"/>
        </w:tabs>
        <w:jc w:val="both"/>
        <w:rPr>
          <w:sz w:val="26"/>
          <w:szCs w:val="26"/>
          <w:highlight w:val="yellow"/>
        </w:rPr>
      </w:pPr>
      <w:r>
        <w:rPr>
          <w:sz w:val="26"/>
          <w:szCs w:val="26"/>
        </w:rPr>
        <w:t xml:space="preserve"> </w:t>
      </w:r>
      <w:r w:rsidRPr="00847BA5">
        <w:rPr>
          <w:sz w:val="26"/>
          <w:szCs w:val="26"/>
          <w:highlight w:val="yellow"/>
        </w:rPr>
        <w:t>- пунктом 5 статьи 33 Федерального закона от 04.12.2007 №</w:t>
      </w:r>
      <w:r w:rsidR="00847BA5" w:rsidRPr="00847BA5">
        <w:rPr>
          <w:sz w:val="26"/>
          <w:szCs w:val="26"/>
          <w:highlight w:val="yellow"/>
        </w:rPr>
        <w:t xml:space="preserve"> 329-ФЗ «О физической культуре </w:t>
      </w:r>
      <w:r w:rsidRPr="00847BA5">
        <w:rPr>
          <w:sz w:val="26"/>
          <w:szCs w:val="26"/>
          <w:highlight w:val="yellow"/>
        </w:rPr>
        <w:t xml:space="preserve">и спорте в Российской Федерации», </w:t>
      </w:r>
      <w:r w:rsidR="00847BA5" w:rsidRPr="00847BA5">
        <w:rPr>
          <w:sz w:val="26"/>
          <w:szCs w:val="26"/>
          <w:highlight w:val="yellow"/>
        </w:rPr>
        <w:t>и подпунктом 4.2.27 пункта 4 ПОЛОЖЕНИЯ о Министерстве спорта Российской Федерации, утверждденного постановлением Правительства Российской Федерации от 19.06.2012 № 607.</w:t>
      </w:r>
    </w:p>
    <w:p w:rsidR="00E44242" w:rsidRPr="00847BA5" w:rsidRDefault="00E44242" w:rsidP="00E44242">
      <w:pPr>
        <w:tabs>
          <w:tab w:val="left" w:pos="741"/>
        </w:tabs>
        <w:jc w:val="both"/>
        <w:rPr>
          <w:sz w:val="26"/>
          <w:szCs w:val="26"/>
          <w:highlight w:val="yellow"/>
        </w:rPr>
      </w:pPr>
      <w:r w:rsidRPr="00847BA5">
        <w:rPr>
          <w:sz w:val="26"/>
          <w:szCs w:val="26"/>
          <w:highlight w:val="yellow"/>
        </w:rPr>
        <w:t>- Федеральным законом «Об образовании в РФ» от 29.12.2012г. № 273-ФЗ, с изменениями от 13</w:t>
      </w:r>
      <w:r w:rsidR="00ED267C" w:rsidRPr="00847BA5">
        <w:rPr>
          <w:sz w:val="26"/>
          <w:szCs w:val="26"/>
          <w:highlight w:val="yellow"/>
        </w:rPr>
        <w:t>.0</w:t>
      </w:r>
      <w:r w:rsidRPr="00847BA5">
        <w:rPr>
          <w:sz w:val="26"/>
          <w:szCs w:val="26"/>
          <w:highlight w:val="yellow"/>
        </w:rPr>
        <w:t>6.2023г.</w:t>
      </w:r>
    </w:p>
    <w:p w:rsidR="00E44242" w:rsidRPr="00847BA5" w:rsidRDefault="00E44242" w:rsidP="00E44242">
      <w:pPr>
        <w:tabs>
          <w:tab w:val="left" w:pos="741"/>
        </w:tabs>
        <w:jc w:val="both"/>
        <w:rPr>
          <w:sz w:val="26"/>
          <w:szCs w:val="26"/>
          <w:highlight w:val="yellow"/>
        </w:rPr>
      </w:pPr>
      <w:r w:rsidRPr="00847BA5">
        <w:rPr>
          <w:sz w:val="26"/>
          <w:szCs w:val="26"/>
          <w:highlight w:val="yellow"/>
        </w:rPr>
        <w:t>- «Концепцией развития детско-юношеского спорта в РФ до 2030г. от 28.12.2021. № 3894-р.</w:t>
      </w:r>
    </w:p>
    <w:p w:rsidR="00E44242" w:rsidRDefault="00E44242" w:rsidP="00ED267C">
      <w:pPr>
        <w:tabs>
          <w:tab w:val="left" w:pos="741"/>
        </w:tabs>
        <w:jc w:val="both"/>
        <w:rPr>
          <w:sz w:val="26"/>
          <w:szCs w:val="26"/>
        </w:rPr>
      </w:pPr>
      <w:r w:rsidRPr="00847BA5">
        <w:rPr>
          <w:sz w:val="26"/>
          <w:szCs w:val="26"/>
          <w:highlight w:val="yellow"/>
        </w:rPr>
        <w:t>- применением положений ФЗ от 30.04.2021г. № 127-ФЗ о гармонизации, с внесенными изменениями в ФЗ «О ФКиС в РФ» и в ФЗ «Об обра</w:t>
      </w:r>
      <w:r w:rsidR="00ED267C" w:rsidRPr="00847BA5">
        <w:rPr>
          <w:sz w:val="26"/>
          <w:szCs w:val="26"/>
          <w:highlight w:val="yellow"/>
        </w:rPr>
        <w:t>зовании в РФ» (о гармонизации).</w:t>
      </w:r>
    </w:p>
    <w:p w:rsidR="00B42638" w:rsidRDefault="00283E7F" w:rsidP="00ED267C">
      <w:pPr>
        <w:tabs>
          <w:tab w:val="left" w:pos="741"/>
        </w:tabs>
        <w:jc w:val="both"/>
        <w:rPr>
          <w:sz w:val="26"/>
          <w:szCs w:val="26"/>
        </w:rPr>
      </w:pPr>
      <w:r>
        <w:rPr>
          <w:sz w:val="26"/>
          <w:szCs w:val="26"/>
        </w:rPr>
        <w:t xml:space="preserve">         </w:t>
      </w:r>
      <w:r w:rsidRPr="00283E7F">
        <w:rPr>
          <w:sz w:val="26"/>
          <w:szCs w:val="26"/>
        </w:rPr>
        <w:t>Вид спорта «прыжки на батуте» - это олимпийский вид спорта, предусматривающий подготовку и участие в индивидуальных и команд</w:t>
      </w:r>
      <w:r w:rsidRPr="00283E7F">
        <w:rPr>
          <w:sz w:val="26"/>
          <w:szCs w:val="26"/>
        </w:rPr>
        <w:lastRenderedPageBreak/>
        <w:t>ных соревнованиях с выявлением сильнейших спортсменов на специальных снарядах, посредством использования упругой деформационной опоры и выполнения серии высоких сложнокоординационных прыжков с многократными вращениями вокруг поперечной и продольной осей тела.</w:t>
      </w:r>
    </w:p>
    <w:p w:rsidR="00283E7F" w:rsidRDefault="00283E7F" w:rsidP="00283E7F">
      <w:pPr>
        <w:shd w:val="clear" w:color="auto" w:fill="FFFFFF"/>
        <w:ind w:firstLine="567"/>
        <w:jc w:val="both"/>
        <w:rPr>
          <w:b/>
          <w:color w:val="000000"/>
          <w:spacing w:val="2"/>
          <w:sz w:val="26"/>
          <w:szCs w:val="26"/>
        </w:rPr>
      </w:pPr>
      <w:r>
        <w:rPr>
          <w:b/>
          <w:color w:val="000000"/>
          <w:spacing w:val="2"/>
          <w:sz w:val="26"/>
          <w:szCs w:val="26"/>
        </w:rPr>
        <w:t xml:space="preserve">            </w:t>
      </w:r>
      <w:r w:rsidRPr="0050638D">
        <w:rPr>
          <w:b/>
          <w:color w:val="000000"/>
          <w:spacing w:val="2"/>
          <w:sz w:val="26"/>
          <w:szCs w:val="26"/>
        </w:rPr>
        <w:t>Спортивные дисциплины вида спорта «прыжки на батуте»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6"/>
        <w:gridCol w:w="1232"/>
        <w:gridCol w:w="1232"/>
        <w:gridCol w:w="373"/>
        <w:gridCol w:w="425"/>
        <w:gridCol w:w="425"/>
        <w:gridCol w:w="426"/>
        <w:gridCol w:w="425"/>
      </w:tblGrid>
      <w:tr w:rsidR="00283E7F" w:rsidRPr="001C6493" w:rsidTr="00F11A62">
        <w:tc>
          <w:tcPr>
            <w:tcW w:w="4926" w:type="dxa"/>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Наименование спортивной дисциплины</w:t>
            </w:r>
          </w:p>
        </w:tc>
        <w:tc>
          <w:tcPr>
            <w:tcW w:w="4538" w:type="dxa"/>
            <w:gridSpan w:val="7"/>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Номер-код спортивной дисциплины</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акробатическая дорожка</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003</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 xml:space="preserve">1  </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акробатическая дорожка – командные соревнования</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005</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двойной минитрамп</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004</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двойной минитрамп - командные соревнования</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006</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индивидуальные прыжки</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001</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6</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индивидуальные прыжки – командные соревнования</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007</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r w:rsidR="00283E7F" w:rsidRPr="001C6493" w:rsidTr="00F11A62">
        <w:tc>
          <w:tcPr>
            <w:tcW w:w="4926" w:type="dxa"/>
            <w:shd w:val="clear" w:color="auto" w:fill="auto"/>
          </w:tcPr>
          <w:p w:rsidR="00283E7F" w:rsidRPr="001C6493" w:rsidRDefault="00283E7F" w:rsidP="00F11A62">
            <w:pPr>
              <w:jc w:val="both"/>
              <w:rPr>
                <w:b/>
                <w:color w:val="000000"/>
                <w:spacing w:val="2"/>
                <w:sz w:val="26"/>
                <w:szCs w:val="26"/>
              </w:rPr>
            </w:pPr>
            <w:r w:rsidRPr="001C6493">
              <w:rPr>
                <w:color w:val="000000"/>
                <w:spacing w:val="2"/>
                <w:sz w:val="26"/>
                <w:szCs w:val="26"/>
              </w:rPr>
              <w:t>синхронные прыжки</w:t>
            </w:r>
          </w:p>
        </w:tc>
        <w:tc>
          <w:tcPr>
            <w:tcW w:w="1232" w:type="dxa"/>
            <w:shd w:val="clear" w:color="auto" w:fill="auto"/>
          </w:tcPr>
          <w:p w:rsidR="00283E7F" w:rsidRDefault="00283E7F" w:rsidP="00F11A62">
            <w:pPr>
              <w:jc w:val="center"/>
            </w:pPr>
            <w:r w:rsidRPr="001C6493">
              <w:rPr>
                <w:color w:val="000000"/>
                <w:spacing w:val="2"/>
                <w:sz w:val="26"/>
                <w:szCs w:val="26"/>
              </w:rPr>
              <w:t>021</w:t>
            </w:r>
          </w:p>
        </w:tc>
        <w:tc>
          <w:tcPr>
            <w:tcW w:w="1232" w:type="dxa"/>
            <w:shd w:val="clear" w:color="auto" w:fill="auto"/>
          </w:tcPr>
          <w:p w:rsidR="00283E7F" w:rsidRPr="001C6493" w:rsidRDefault="00283E7F" w:rsidP="00F11A62">
            <w:pPr>
              <w:jc w:val="center"/>
              <w:rPr>
                <w:color w:val="000000"/>
                <w:spacing w:val="2"/>
                <w:sz w:val="26"/>
                <w:szCs w:val="26"/>
              </w:rPr>
            </w:pPr>
            <w:r w:rsidRPr="001C6493">
              <w:rPr>
                <w:color w:val="000000"/>
                <w:spacing w:val="2"/>
                <w:sz w:val="26"/>
                <w:szCs w:val="26"/>
              </w:rPr>
              <w:t>002</w:t>
            </w:r>
          </w:p>
        </w:tc>
        <w:tc>
          <w:tcPr>
            <w:tcW w:w="373"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8</w:t>
            </w:r>
          </w:p>
        </w:tc>
        <w:tc>
          <w:tcPr>
            <w:tcW w:w="425" w:type="dxa"/>
            <w:tcBorders>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6" w:type="dxa"/>
            <w:tcBorders>
              <w:left w:val="single" w:sz="4" w:space="0" w:color="auto"/>
              <w:right w:val="single" w:sz="4" w:space="0" w:color="auto"/>
            </w:tcBorders>
            <w:shd w:val="clear" w:color="auto" w:fill="auto"/>
          </w:tcPr>
          <w:p w:rsidR="00283E7F" w:rsidRPr="001C6493" w:rsidRDefault="00283E7F" w:rsidP="00F11A62">
            <w:pPr>
              <w:jc w:val="both"/>
              <w:rPr>
                <w:color w:val="000000"/>
                <w:spacing w:val="2"/>
                <w:sz w:val="26"/>
                <w:szCs w:val="26"/>
              </w:rPr>
            </w:pPr>
            <w:r w:rsidRPr="001C6493">
              <w:rPr>
                <w:color w:val="000000"/>
                <w:spacing w:val="2"/>
                <w:sz w:val="26"/>
                <w:szCs w:val="26"/>
              </w:rPr>
              <w:t>1</w:t>
            </w:r>
          </w:p>
        </w:tc>
        <w:tc>
          <w:tcPr>
            <w:tcW w:w="425" w:type="dxa"/>
            <w:tcBorders>
              <w:left w:val="single" w:sz="4" w:space="0" w:color="auto"/>
            </w:tcBorders>
            <w:shd w:val="clear" w:color="auto" w:fill="auto"/>
          </w:tcPr>
          <w:p w:rsidR="00283E7F" w:rsidRDefault="00283E7F" w:rsidP="00F11A62">
            <w:r w:rsidRPr="00E2394D">
              <w:t>Я</w:t>
            </w:r>
          </w:p>
        </w:tc>
      </w:tr>
    </w:tbl>
    <w:p w:rsidR="00283E7F" w:rsidRDefault="00283E7F" w:rsidP="00ED267C">
      <w:pPr>
        <w:tabs>
          <w:tab w:val="left" w:pos="741"/>
        </w:tabs>
        <w:jc w:val="both"/>
        <w:rPr>
          <w:sz w:val="26"/>
          <w:szCs w:val="26"/>
        </w:rPr>
      </w:pPr>
    </w:p>
    <w:p w:rsidR="0012480C" w:rsidRDefault="00283E7F" w:rsidP="00ED267C">
      <w:pPr>
        <w:tabs>
          <w:tab w:val="left" w:pos="741"/>
        </w:tabs>
        <w:jc w:val="both"/>
        <w:rPr>
          <w:sz w:val="26"/>
          <w:szCs w:val="26"/>
        </w:rPr>
      </w:pPr>
      <w:r>
        <w:rPr>
          <w:sz w:val="26"/>
          <w:szCs w:val="26"/>
        </w:rPr>
        <w:t xml:space="preserve">           </w:t>
      </w:r>
      <w:r w:rsidR="00ED267C">
        <w:rPr>
          <w:sz w:val="26"/>
          <w:szCs w:val="26"/>
        </w:rPr>
        <w:t>2. Целью П</w:t>
      </w:r>
      <w:r w:rsidR="0012480C">
        <w:rPr>
          <w:sz w:val="26"/>
          <w:szCs w:val="26"/>
        </w:rPr>
        <w:t>рограммы является достижение спортивных результатов на основе соблюдения спортив</w:t>
      </w:r>
      <w:r w:rsidR="00847BA5">
        <w:rPr>
          <w:sz w:val="26"/>
          <w:szCs w:val="26"/>
        </w:rPr>
        <w:t xml:space="preserve">ных и педагогических принципов </w:t>
      </w:r>
      <w:r w:rsidR="0012480C">
        <w:rPr>
          <w:sz w:val="26"/>
          <w:szCs w:val="26"/>
        </w:rPr>
        <w:t>в учебно-тренировочном процессе в условиях многолетнего,</w:t>
      </w:r>
      <w:r w:rsidR="00E620BA">
        <w:rPr>
          <w:sz w:val="26"/>
          <w:szCs w:val="26"/>
        </w:rPr>
        <w:t xml:space="preserve"> </w:t>
      </w:r>
      <w:r w:rsidR="0012480C">
        <w:rPr>
          <w:sz w:val="26"/>
          <w:szCs w:val="26"/>
        </w:rPr>
        <w:t>круглогодич</w:t>
      </w:r>
      <w:r w:rsidR="00E620BA">
        <w:rPr>
          <w:sz w:val="26"/>
          <w:szCs w:val="26"/>
        </w:rPr>
        <w:t>н</w:t>
      </w:r>
      <w:r w:rsidR="0012480C">
        <w:rPr>
          <w:sz w:val="26"/>
          <w:szCs w:val="26"/>
        </w:rPr>
        <w:t>ого и поэтапного процесса спортивной подготовки</w:t>
      </w:r>
      <w:r w:rsidR="00E620BA">
        <w:rPr>
          <w:sz w:val="26"/>
          <w:szCs w:val="26"/>
        </w:rPr>
        <w:t>.</w:t>
      </w:r>
      <w:r w:rsidR="00ED267C">
        <w:rPr>
          <w:sz w:val="26"/>
          <w:szCs w:val="26"/>
        </w:rPr>
        <w:t xml:space="preserve"> Основными задачами Программы является:</w:t>
      </w:r>
    </w:p>
    <w:p w:rsidR="00ED267C" w:rsidRDefault="00ED267C" w:rsidP="00ED267C">
      <w:pPr>
        <w:tabs>
          <w:tab w:val="left" w:pos="741"/>
        </w:tabs>
        <w:jc w:val="both"/>
        <w:rPr>
          <w:sz w:val="26"/>
          <w:szCs w:val="26"/>
        </w:rPr>
      </w:pPr>
      <w:r>
        <w:rPr>
          <w:sz w:val="26"/>
          <w:szCs w:val="26"/>
        </w:rPr>
        <w:t>- формирование мотивации к регулярным занятиям физической культурой и спортом, привитие навыков самостоятельного многолетнего физического совершенствования;</w:t>
      </w:r>
    </w:p>
    <w:p w:rsidR="00ED267C" w:rsidRDefault="00ED267C" w:rsidP="00ED267C">
      <w:pPr>
        <w:tabs>
          <w:tab w:val="left" w:pos="741"/>
        </w:tabs>
        <w:jc w:val="both"/>
        <w:rPr>
          <w:sz w:val="26"/>
          <w:szCs w:val="26"/>
        </w:rPr>
      </w:pPr>
      <w:r>
        <w:rPr>
          <w:sz w:val="26"/>
          <w:szCs w:val="26"/>
        </w:rPr>
        <w:t>- отбор одаренных спортсменов ля дальнейшей специализации и прохождения спортивной подготовки по виду спорта;</w:t>
      </w:r>
    </w:p>
    <w:p w:rsidR="00ED267C" w:rsidRDefault="00ED267C" w:rsidP="00ED267C">
      <w:pPr>
        <w:tabs>
          <w:tab w:val="left" w:pos="741"/>
        </w:tabs>
        <w:jc w:val="both"/>
        <w:rPr>
          <w:sz w:val="26"/>
          <w:szCs w:val="26"/>
        </w:rPr>
      </w:pPr>
      <w:r>
        <w:rPr>
          <w:sz w:val="26"/>
          <w:szCs w:val="26"/>
        </w:rPr>
        <w:lastRenderedPageBreak/>
        <w:t xml:space="preserve">- </w:t>
      </w:r>
      <w:r w:rsidR="00FF014A">
        <w:rPr>
          <w:sz w:val="26"/>
          <w:szCs w:val="26"/>
        </w:rPr>
        <w:t>ознакомление спортсменов с принципами здорового образа жизни, основами гигиены;</w:t>
      </w:r>
    </w:p>
    <w:p w:rsidR="00ED267C" w:rsidRDefault="00FF014A" w:rsidP="00ED267C">
      <w:pPr>
        <w:tabs>
          <w:tab w:val="left" w:pos="741"/>
        </w:tabs>
        <w:jc w:val="both"/>
        <w:rPr>
          <w:sz w:val="26"/>
          <w:szCs w:val="26"/>
        </w:rPr>
      </w:pPr>
      <w:r>
        <w:rPr>
          <w:sz w:val="26"/>
          <w:szCs w:val="26"/>
        </w:rPr>
        <w:t>- овладение методами определения уровня физического развития спортсмена и корректировки уровня физической готовности;</w:t>
      </w:r>
    </w:p>
    <w:p w:rsidR="00FF014A" w:rsidRDefault="00FF014A" w:rsidP="00ED267C">
      <w:pPr>
        <w:tabs>
          <w:tab w:val="left" w:pos="741"/>
        </w:tabs>
        <w:jc w:val="both"/>
        <w:rPr>
          <w:sz w:val="26"/>
          <w:szCs w:val="26"/>
        </w:rPr>
      </w:pPr>
      <w:r>
        <w:rPr>
          <w:sz w:val="26"/>
          <w:szCs w:val="26"/>
        </w:rPr>
        <w:t>- получение спортсменами знаний в области прыжков на батуте, опыта мастеров прошлых лет;</w:t>
      </w:r>
    </w:p>
    <w:p w:rsidR="00FF014A" w:rsidRDefault="00FF014A" w:rsidP="00ED267C">
      <w:pPr>
        <w:tabs>
          <w:tab w:val="left" w:pos="741"/>
        </w:tabs>
        <w:jc w:val="both"/>
        <w:rPr>
          <w:sz w:val="26"/>
          <w:szCs w:val="26"/>
        </w:rPr>
      </w:pPr>
      <w:r>
        <w:rPr>
          <w:sz w:val="26"/>
          <w:szCs w:val="26"/>
        </w:rPr>
        <w:t xml:space="preserve">-  </w:t>
      </w:r>
      <w:r w:rsidRPr="00FF014A">
        <w:rPr>
          <w:sz w:val="26"/>
          <w:szCs w:val="26"/>
        </w:rPr>
        <w:t>формирование</w:t>
      </w:r>
      <w:r>
        <w:rPr>
          <w:sz w:val="26"/>
          <w:szCs w:val="26"/>
        </w:rPr>
        <w:t xml:space="preserve">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rsidR="00FF014A" w:rsidRDefault="00FF014A" w:rsidP="00ED267C">
      <w:pPr>
        <w:tabs>
          <w:tab w:val="left" w:pos="741"/>
        </w:tabs>
        <w:jc w:val="both"/>
        <w:rPr>
          <w:sz w:val="26"/>
          <w:szCs w:val="26"/>
        </w:rPr>
      </w:pPr>
      <w:r>
        <w:rPr>
          <w:sz w:val="26"/>
          <w:szCs w:val="26"/>
        </w:rPr>
        <w:t>- систематическое повышение мастерства за счет овладения техническим и тактическим арсеналом во время регулярных учебно-тренировочных</w:t>
      </w:r>
      <w:r w:rsidR="00847BA5">
        <w:rPr>
          <w:sz w:val="26"/>
          <w:szCs w:val="26"/>
        </w:rPr>
        <w:t xml:space="preserve"> </w:t>
      </w:r>
      <w:r>
        <w:rPr>
          <w:sz w:val="26"/>
          <w:szCs w:val="26"/>
        </w:rPr>
        <w:t xml:space="preserve">занятий и </w:t>
      </w:r>
      <w:r w:rsidR="00B42638">
        <w:rPr>
          <w:sz w:val="26"/>
          <w:szCs w:val="26"/>
        </w:rPr>
        <w:t>спортивных соревнований;</w:t>
      </w:r>
    </w:p>
    <w:p w:rsidR="00B42638" w:rsidRDefault="00B42638" w:rsidP="00ED267C">
      <w:pPr>
        <w:tabs>
          <w:tab w:val="left" w:pos="741"/>
        </w:tabs>
        <w:jc w:val="both"/>
        <w:rPr>
          <w:sz w:val="26"/>
          <w:szCs w:val="26"/>
        </w:rPr>
      </w:pPr>
      <w:r>
        <w:rPr>
          <w:sz w:val="26"/>
          <w:szCs w:val="26"/>
        </w:rPr>
        <w:t>- воспитание морально-волевых качеств, привитие патриотизма и общекультурных ценностей;</w:t>
      </w:r>
    </w:p>
    <w:p w:rsidR="00B42638" w:rsidRDefault="00B42638" w:rsidP="00ED267C">
      <w:pPr>
        <w:tabs>
          <w:tab w:val="left" w:pos="741"/>
        </w:tabs>
        <w:jc w:val="both"/>
        <w:rPr>
          <w:sz w:val="26"/>
          <w:szCs w:val="26"/>
        </w:rPr>
      </w:pPr>
      <w:r>
        <w:rPr>
          <w:sz w:val="26"/>
          <w:szCs w:val="26"/>
        </w:rPr>
        <w:t>- повышение работоспособности юных спортсменов, расширение их физических возможностей, поддержание высокой физической готовности спортсменов высшего мастерства;</w:t>
      </w:r>
    </w:p>
    <w:p w:rsidR="00B42638" w:rsidRDefault="00B42638" w:rsidP="00ED267C">
      <w:pPr>
        <w:tabs>
          <w:tab w:val="left" w:pos="741"/>
        </w:tabs>
        <w:jc w:val="both"/>
        <w:rPr>
          <w:sz w:val="26"/>
          <w:szCs w:val="26"/>
        </w:rPr>
      </w:pPr>
      <w:r>
        <w:rPr>
          <w:sz w:val="26"/>
          <w:szCs w:val="26"/>
        </w:rPr>
        <w:t>- осуществление подготовки всесторонне развитых юных спортсменов высокой квалификации для пополнения сборных команд города, края;</w:t>
      </w:r>
    </w:p>
    <w:p w:rsidR="00FF014A" w:rsidRDefault="00B42638" w:rsidP="00ED267C">
      <w:pPr>
        <w:tabs>
          <w:tab w:val="left" w:pos="741"/>
        </w:tabs>
        <w:jc w:val="both"/>
        <w:rPr>
          <w:sz w:val="26"/>
          <w:szCs w:val="26"/>
        </w:rPr>
      </w:pPr>
      <w:r>
        <w:rPr>
          <w:sz w:val="26"/>
          <w:szCs w:val="26"/>
        </w:rPr>
        <w:t>- подготовка из числа спортсменов инструкторов и судей по прыжкам на батуте.</w:t>
      </w:r>
    </w:p>
    <w:p w:rsidR="00FF014A" w:rsidRDefault="00FF014A" w:rsidP="00ED267C">
      <w:pPr>
        <w:tabs>
          <w:tab w:val="left" w:pos="741"/>
        </w:tabs>
        <w:jc w:val="both"/>
        <w:rPr>
          <w:sz w:val="26"/>
          <w:szCs w:val="26"/>
        </w:rPr>
      </w:pPr>
    </w:p>
    <w:p w:rsidR="00FF014A" w:rsidRDefault="00FF014A" w:rsidP="00ED267C">
      <w:pPr>
        <w:tabs>
          <w:tab w:val="left" w:pos="741"/>
        </w:tabs>
        <w:jc w:val="both"/>
        <w:rPr>
          <w:sz w:val="26"/>
          <w:szCs w:val="26"/>
        </w:rPr>
      </w:pPr>
    </w:p>
    <w:p w:rsidR="001C6433" w:rsidRDefault="0050638D" w:rsidP="002043DC">
      <w:pPr>
        <w:tabs>
          <w:tab w:val="left" w:pos="741"/>
        </w:tabs>
        <w:ind w:firstLine="568"/>
        <w:jc w:val="both"/>
        <w:rPr>
          <w:b/>
          <w:sz w:val="26"/>
          <w:szCs w:val="26"/>
        </w:rPr>
      </w:pPr>
      <w:r>
        <w:rPr>
          <w:b/>
          <w:sz w:val="26"/>
          <w:szCs w:val="26"/>
        </w:rPr>
        <w:t xml:space="preserve">    </w:t>
      </w:r>
      <w:r w:rsidR="00B42638">
        <w:rPr>
          <w:b/>
          <w:sz w:val="26"/>
          <w:szCs w:val="26"/>
        </w:rPr>
        <w:t xml:space="preserve">                     </w:t>
      </w:r>
      <w:r w:rsidR="00B42638">
        <w:rPr>
          <w:b/>
          <w:sz w:val="26"/>
          <w:szCs w:val="26"/>
          <w:lang w:val="en-US"/>
        </w:rPr>
        <w:t>II</w:t>
      </w:r>
      <w:r w:rsidR="00B42638" w:rsidRPr="00B42638">
        <w:rPr>
          <w:b/>
          <w:sz w:val="26"/>
          <w:szCs w:val="26"/>
        </w:rPr>
        <w:t>.</w:t>
      </w:r>
      <w:r>
        <w:rPr>
          <w:b/>
          <w:sz w:val="26"/>
          <w:szCs w:val="26"/>
        </w:rPr>
        <w:t xml:space="preserve">  </w:t>
      </w:r>
      <w:r w:rsidR="002B3785">
        <w:rPr>
          <w:b/>
          <w:sz w:val="26"/>
          <w:szCs w:val="26"/>
        </w:rPr>
        <w:t xml:space="preserve"> </w:t>
      </w:r>
      <w:r w:rsidR="001C6433" w:rsidRPr="00F02996">
        <w:rPr>
          <w:b/>
          <w:sz w:val="26"/>
          <w:szCs w:val="26"/>
        </w:rPr>
        <w:t xml:space="preserve">Характеристика </w:t>
      </w:r>
      <w:r w:rsidR="00B42638">
        <w:rPr>
          <w:b/>
          <w:sz w:val="26"/>
          <w:szCs w:val="26"/>
        </w:rPr>
        <w:t>Программы</w:t>
      </w:r>
    </w:p>
    <w:p w:rsidR="00283E7F" w:rsidRPr="00283E7F" w:rsidRDefault="00283E7F" w:rsidP="002043DC">
      <w:pPr>
        <w:tabs>
          <w:tab w:val="left" w:pos="741"/>
        </w:tabs>
        <w:ind w:firstLine="568"/>
        <w:jc w:val="both"/>
        <w:rPr>
          <w:sz w:val="26"/>
          <w:szCs w:val="26"/>
        </w:rPr>
      </w:pPr>
      <w:r>
        <w:rPr>
          <w:b/>
          <w:sz w:val="26"/>
          <w:szCs w:val="26"/>
        </w:rPr>
        <w:t xml:space="preserve">3.   </w:t>
      </w:r>
      <w:r w:rsidRPr="00283E7F">
        <w:rPr>
          <w:sz w:val="26"/>
          <w:szCs w:val="26"/>
        </w:rPr>
        <w:t>Сроки реализации этапов спортивной подготовки</w:t>
      </w:r>
      <w:r w:rsidRPr="00283E7F">
        <w:t xml:space="preserve"> </w:t>
      </w:r>
      <w:r w:rsidRPr="00283E7F">
        <w:rPr>
          <w:sz w:val="26"/>
          <w:szCs w:val="26"/>
        </w:rPr>
        <w:t xml:space="preserve">и возрастные границы лиц, проходящих спортивную подготовку, количество лиц, </w:t>
      </w:r>
      <w:r w:rsidRPr="00283E7F">
        <w:rPr>
          <w:sz w:val="26"/>
          <w:szCs w:val="26"/>
        </w:rPr>
        <w:lastRenderedPageBreak/>
        <w:t>проходящих спортивную подготовку в группах на этапах спортивной подготовки согласно ФССП по виду спорта «прыжки на батуте».</w:t>
      </w:r>
    </w:p>
    <w:p w:rsidR="00283E7F" w:rsidRDefault="00283E7F" w:rsidP="00524A38">
      <w:pPr>
        <w:tabs>
          <w:tab w:val="left" w:pos="741"/>
        </w:tabs>
        <w:ind w:firstLine="568"/>
        <w:rPr>
          <w:b/>
          <w:sz w:val="26"/>
          <w:szCs w:val="26"/>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045"/>
        <w:gridCol w:w="1964"/>
        <w:gridCol w:w="2086"/>
      </w:tblGrid>
      <w:tr w:rsidR="00CE6324" w:rsidRPr="00054064" w:rsidTr="00F11A62">
        <w:trPr>
          <w:trHeight w:val="1013"/>
        </w:trPr>
        <w:tc>
          <w:tcPr>
            <w:tcW w:w="3119" w:type="dxa"/>
            <w:vAlign w:val="center"/>
          </w:tcPr>
          <w:p w:rsidR="00CE6324" w:rsidRPr="00840D39" w:rsidRDefault="00CE6324" w:rsidP="00F11A62">
            <w:pPr>
              <w:jc w:val="center"/>
              <w:rPr>
                <w:szCs w:val="24"/>
              </w:rPr>
            </w:pPr>
            <w:r w:rsidRPr="00840D39">
              <w:rPr>
                <w:szCs w:val="24"/>
              </w:rPr>
              <w:t>Этапы спортивной подготовки</w:t>
            </w:r>
          </w:p>
        </w:tc>
        <w:tc>
          <w:tcPr>
            <w:tcW w:w="2045" w:type="dxa"/>
            <w:vAlign w:val="center"/>
          </w:tcPr>
          <w:p w:rsidR="00CE6324" w:rsidRPr="00840D39" w:rsidRDefault="00CE6324" w:rsidP="00F11A62">
            <w:pPr>
              <w:jc w:val="center"/>
              <w:rPr>
                <w:szCs w:val="24"/>
              </w:rPr>
            </w:pPr>
            <w:r w:rsidRPr="00840D39">
              <w:rPr>
                <w:szCs w:val="24"/>
              </w:rPr>
              <w:t>Срок реализации этапов спортивной подготовки(лет)</w:t>
            </w:r>
          </w:p>
        </w:tc>
        <w:tc>
          <w:tcPr>
            <w:tcW w:w="1964" w:type="dxa"/>
            <w:vAlign w:val="center"/>
          </w:tcPr>
          <w:p w:rsidR="00CE6324" w:rsidRPr="00840D39" w:rsidRDefault="00CE6324" w:rsidP="00F11A62">
            <w:pPr>
              <w:jc w:val="center"/>
              <w:rPr>
                <w:szCs w:val="24"/>
              </w:rPr>
            </w:pPr>
            <w:r w:rsidRPr="00840D39">
              <w:rPr>
                <w:szCs w:val="24"/>
              </w:rPr>
              <w:t>Возрастные границ лиц, проходящих спортивную подготовку зачисления (лет)</w:t>
            </w:r>
          </w:p>
        </w:tc>
        <w:tc>
          <w:tcPr>
            <w:tcW w:w="2086" w:type="dxa"/>
            <w:vAlign w:val="center"/>
          </w:tcPr>
          <w:p w:rsidR="00CE6324" w:rsidRPr="00657699" w:rsidRDefault="00CE6324" w:rsidP="00F11A62">
            <w:pPr>
              <w:jc w:val="center"/>
              <w:rPr>
                <w:szCs w:val="24"/>
              </w:rPr>
            </w:pPr>
            <w:r w:rsidRPr="00CE6324">
              <w:rPr>
                <w:szCs w:val="24"/>
              </w:rPr>
              <w:t>Наполняемость (человек)</w:t>
            </w:r>
            <w:r>
              <w:rPr>
                <w:szCs w:val="24"/>
              </w:rPr>
              <w:t xml:space="preserve"> </w:t>
            </w:r>
          </w:p>
          <w:p w:rsidR="00CE6324" w:rsidRPr="00657699" w:rsidRDefault="00CE6324" w:rsidP="00F11A62">
            <w:pPr>
              <w:jc w:val="center"/>
              <w:rPr>
                <w:szCs w:val="24"/>
              </w:rPr>
            </w:pPr>
          </w:p>
        </w:tc>
      </w:tr>
      <w:tr w:rsidR="00CE6324" w:rsidRPr="00054064" w:rsidTr="00F11A62">
        <w:trPr>
          <w:trHeight w:val="564"/>
        </w:trPr>
        <w:tc>
          <w:tcPr>
            <w:tcW w:w="3119" w:type="dxa"/>
            <w:vAlign w:val="center"/>
          </w:tcPr>
          <w:p w:rsidR="00CE6324" w:rsidRPr="00657699" w:rsidRDefault="00CE6324" w:rsidP="00F11A62">
            <w:pPr>
              <w:rPr>
                <w:szCs w:val="24"/>
              </w:rPr>
            </w:pPr>
            <w:r w:rsidRPr="00657699">
              <w:rPr>
                <w:szCs w:val="24"/>
              </w:rPr>
              <w:t>Этап начальной подготовки</w:t>
            </w:r>
          </w:p>
        </w:tc>
        <w:tc>
          <w:tcPr>
            <w:tcW w:w="2045" w:type="dxa"/>
            <w:vAlign w:val="center"/>
          </w:tcPr>
          <w:p w:rsidR="00CE6324" w:rsidRPr="00657699" w:rsidRDefault="00847BA5" w:rsidP="00F11A62">
            <w:pPr>
              <w:spacing w:before="240" w:line="360" w:lineRule="auto"/>
              <w:jc w:val="center"/>
              <w:rPr>
                <w:szCs w:val="24"/>
              </w:rPr>
            </w:pPr>
            <w:r>
              <w:rPr>
                <w:szCs w:val="24"/>
              </w:rPr>
              <w:t>2-3</w:t>
            </w:r>
          </w:p>
        </w:tc>
        <w:tc>
          <w:tcPr>
            <w:tcW w:w="1964" w:type="dxa"/>
            <w:vAlign w:val="center"/>
          </w:tcPr>
          <w:p w:rsidR="00CE6324" w:rsidRPr="00657699" w:rsidRDefault="00752086" w:rsidP="00F11A62">
            <w:pPr>
              <w:spacing w:before="240" w:line="360" w:lineRule="auto"/>
              <w:jc w:val="center"/>
              <w:rPr>
                <w:szCs w:val="24"/>
              </w:rPr>
            </w:pPr>
            <w:r>
              <w:rPr>
                <w:szCs w:val="24"/>
              </w:rPr>
              <w:t>6</w:t>
            </w:r>
          </w:p>
        </w:tc>
        <w:tc>
          <w:tcPr>
            <w:tcW w:w="2086" w:type="dxa"/>
            <w:vAlign w:val="center"/>
          </w:tcPr>
          <w:p w:rsidR="00CE6324" w:rsidRPr="00657699" w:rsidRDefault="00CE6324" w:rsidP="00F11A62">
            <w:pPr>
              <w:spacing w:before="240" w:line="360" w:lineRule="auto"/>
              <w:jc w:val="center"/>
              <w:rPr>
                <w:szCs w:val="24"/>
              </w:rPr>
            </w:pPr>
            <w:r w:rsidRPr="00657699">
              <w:rPr>
                <w:szCs w:val="24"/>
              </w:rPr>
              <w:t>8</w:t>
            </w:r>
            <w:r w:rsidR="00752086">
              <w:rPr>
                <w:szCs w:val="24"/>
              </w:rPr>
              <w:t xml:space="preserve"> </w:t>
            </w:r>
          </w:p>
        </w:tc>
      </w:tr>
      <w:tr w:rsidR="00CE6324" w:rsidRPr="00054064" w:rsidTr="00F11A62">
        <w:trPr>
          <w:trHeight w:val="1104"/>
        </w:trPr>
        <w:tc>
          <w:tcPr>
            <w:tcW w:w="3119" w:type="dxa"/>
            <w:vAlign w:val="center"/>
          </w:tcPr>
          <w:p w:rsidR="00CE6324" w:rsidRPr="00657699" w:rsidRDefault="00CE6324" w:rsidP="00F11A62">
            <w:pPr>
              <w:jc w:val="center"/>
              <w:rPr>
                <w:szCs w:val="24"/>
              </w:rPr>
            </w:pPr>
          </w:p>
          <w:p w:rsidR="00CE6324" w:rsidRPr="00657699" w:rsidRDefault="00CE6324" w:rsidP="00F11A62">
            <w:pPr>
              <w:rPr>
                <w:szCs w:val="24"/>
              </w:rPr>
            </w:pPr>
            <w:r w:rsidRPr="00657699">
              <w:rPr>
                <w:szCs w:val="24"/>
              </w:rPr>
              <w:t>Учебно-тренировочный</w:t>
            </w:r>
          </w:p>
          <w:p w:rsidR="00CE6324" w:rsidRPr="00657699" w:rsidRDefault="00CE6324" w:rsidP="00F11A62">
            <w:pPr>
              <w:rPr>
                <w:szCs w:val="24"/>
              </w:rPr>
            </w:pPr>
            <w:r w:rsidRPr="00657699">
              <w:rPr>
                <w:szCs w:val="24"/>
              </w:rPr>
              <w:t xml:space="preserve"> этап (этап спортивной специализации)</w:t>
            </w:r>
          </w:p>
          <w:p w:rsidR="00CE6324" w:rsidRPr="00657699" w:rsidRDefault="00CE6324" w:rsidP="00F11A62">
            <w:pPr>
              <w:jc w:val="center"/>
              <w:rPr>
                <w:szCs w:val="24"/>
              </w:rPr>
            </w:pPr>
          </w:p>
        </w:tc>
        <w:tc>
          <w:tcPr>
            <w:tcW w:w="2045" w:type="dxa"/>
            <w:vAlign w:val="center"/>
          </w:tcPr>
          <w:p w:rsidR="00CE6324" w:rsidRPr="00657699" w:rsidRDefault="00CE6324" w:rsidP="00F11A62">
            <w:pPr>
              <w:spacing w:before="240" w:line="360" w:lineRule="auto"/>
              <w:jc w:val="center"/>
              <w:rPr>
                <w:szCs w:val="24"/>
              </w:rPr>
            </w:pPr>
            <w:r w:rsidRPr="00657699">
              <w:rPr>
                <w:szCs w:val="24"/>
              </w:rPr>
              <w:t>5</w:t>
            </w:r>
          </w:p>
        </w:tc>
        <w:tc>
          <w:tcPr>
            <w:tcW w:w="1964" w:type="dxa"/>
            <w:vAlign w:val="center"/>
          </w:tcPr>
          <w:p w:rsidR="00CE6324" w:rsidRPr="00657699" w:rsidRDefault="00CE6324" w:rsidP="00F11A62">
            <w:pPr>
              <w:spacing w:before="240" w:line="360" w:lineRule="auto"/>
              <w:jc w:val="center"/>
              <w:rPr>
                <w:szCs w:val="24"/>
              </w:rPr>
            </w:pPr>
            <w:r w:rsidRPr="00657699">
              <w:rPr>
                <w:szCs w:val="24"/>
              </w:rPr>
              <w:t>8</w:t>
            </w:r>
          </w:p>
        </w:tc>
        <w:tc>
          <w:tcPr>
            <w:tcW w:w="2086" w:type="dxa"/>
            <w:vAlign w:val="center"/>
          </w:tcPr>
          <w:p w:rsidR="00CE6324" w:rsidRPr="00657699" w:rsidRDefault="00CE6324" w:rsidP="00F11A62">
            <w:pPr>
              <w:spacing w:before="240" w:line="360" w:lineRule="auto"/>
              <w:jc w:val="center"/>
              <w:rPr>
                <w:szCs w:val="24"/>
              </w:rPr>
            </w:pPr>
            <w:r w:rsidRPr="00657699">
              <w:rPr>
                <w:szCs w:val="24"/>
              </w:rPr>
              <w:t>4</w:t>
            </w:r>
            <w:r w:rsidR="00752086">
              <w:rPr>
                <w:szCs w:val="24"/>
              </w:rPr>
              <w:t xml:space="preserve"> </w:t>
            </w:r>
          </w:p>
        </w:tc>
      </w:tr>
      <w:tr w:rsidR="00CE6324" w:rsidRPr="00054064" w:rsidTr="00F11A62">
        <w:trPr>
          <w:trHeight w:val="920"/>
        </w:trPr>
        <w:tc>
          <w:tcPr>
            <w:tcW w:w="3119" w:type="dxa"/>
            <w:vAlign w:val="center"/>
          </w:tcPr>
          <w:p w:rsidR="00CE6324" w:rsidRPr="00657699" w:rsidRDefault="00CE6324" w:rsidP="00F11A62">
            <w:pPr>
              <w:rPr>
                <w:szCs w:val="24"/>
              </w:rPr>
            </w:pPr>
            <w:r w:rsidRPr="00657699">
              <w:rPr>
                <w:szCs w:val="24"/>
              </w:rPr>
              <w:t>Этап совершенствования спортивного мастерства</w:t>
            </w:r>
          </w:p>
          <w:p w:rsidR="00CE6324" w:rsidRPr="00657699" w:rsidRDefault="00CE6324" w:rsidP="00F11A62">
            <w:pPr>
              <w:jc w:val="center"/>
              <w:rPr>
                <w:szCs w:val="24"/>
              </w:rPr>
            </w:pPr>
          </w:p>
        </w:tc>
        <w:tc>
          <w:tcPr>
            <w:tcW w:w="2045" w:type="dxa"/>
            <w:vAlign w:val="center"/>
          </w:tcPr>
          <w:p w:rsidR="00CE6324" w:rsidRPr="00657699" w:rsidRDefault="00847BA5" w:rsidP="00752086">
            <w:pPr>
              <w:spacing w:before="240"/>
              <w:jc w:val="center"/>
              <w:rPr>
                <w:szCs w:val="24"/>
              </w:rPr>
            </w:pPr>
            <w:r>
              <w:rPr>
                <w:szCs w:val="24"/>
              </w:rPr>
              <w:t>не</w:t>
            </w:r>
            <w:r w:rsidR="00752086">
              <w:rPr>
                <w:szCs w:val="24"/>
              </w:rPr>
              <w:t xml:space="preserve"> ограничи</w:t>
            </w:r>
            <w:r>
              <w:rPr>
                <w:szCs w:val="24"/>
              </w:rPr>
              <w:t>вается</w:t>
            </w:r>
          </w:p>
        </w:tc>
        <w:tc>
          <w:tcPr>
            <w:tcW w:w="1964" w:type="dxa"/>
            <w:vAlign w:val="center"/>
          </w:tcPr>
          <w:p w:rsidR="00CE6324" w:rsidRPr="00657699" w:rsidRDefault="00752086" w:rsidP="00F11A62">
            <w:pPr>
              <w:spacing w:before="240" w:line="360" w:lineRule="auto"/>
              <w:jc w:val="center"/>
              <w:rPr>
                <w:szCs w:val="24"/>
              </w:rPr>
            </w:pPr>
            <w:r>
              <w:rPr>
                <w:szCs w:val="24"/>
              </w:rPr>
              <w:t>13</w:t>
            </w:r>
          </w:p>
        </w:tc>
        <w:tc>
          <w:tcPr>
            <w:tcW w:w="2086" w:type="dxa"/>
            <w:vAlign w:val="center"/>
          </w:tcPr>
          <w:p w:rsidR="00CE6324" w:rsidRPr="00657699" w:rsidRDefault="00CE6324" w:rsidP="00F11A62">
            <w:pPr>
              <w:spacing w:before="240" w:line="360" w:lineRule="auto"/>
              <w:jc w:val="center"/>
              <w:rPr>
                <w:szCs w:val="24"/>
              </w:rPr>
            </w:pPr>
            <w:r w:rsidRPr="00657699">
              <w:rPr>
                <w:szCs w:val="24"/>
              </w:rPr>
              <w:t>2</w:t>
            </w:r>
          </w:p>
        </w:tc>
      </w:tr>
    </w:tbl>
    <w:p w:rsidR="00CE6324" w:rsidRDefault="00CE6324" w:rsidP="00CE6324">
      <w:pPr>
        <w:pStyle w:val="a8"/>
        <w:ind w:right="-5" w:firstLine="568"/>
        <w:jc w:val="both"/>
        <w:rPr>
          <w:bCs/>
          <w:sz w:val="24"/>
        </w:rPr>
      </w:pPr>
    </w:p>
    <w:p w:rsidR="00836EF3" w:rsidRDefault="00836EF3" w:rsidP="00CE6324">
      <w:pPr>
        <w:pStyle w:val="a8"/>
        <w:ind w:right="-5" w:firstLine="568"/>
        <w:jc w:val="both"/>
        <w:rPr>
          <w:bCs/>
          <w:sz w:val="24"/>
        </w:rPr>
      </w:pPr>
    </w:p>
    <w:p w:rsidR="00836EF3" w:rsidRDefault="00836EF3" w:rsidP="00CE6324">
      <w:pPr>
        <w:pStyle w:val="a8"/>
        <w:ind w:right="-5" w:firstLine="568"/>
        <w:jc w:val="both"/>
        <w:rPr>
          <w:bCs/>
          <w:sz w:val="24"/>
        </w:rPr>
      </w:pPr>
    </w:p>
    <w:p w:rsidR="00836EF3" w:rsidRDefault="00836EF3" w:rsidP="00836EF3">
      <w:pPr>
        <w:tabs>
          <w:tab w:val="left" w:pos="741"/>
        </w:tabs>
        <w:rPr>
          <w:bCs/>
          <w:szCs w:val="24"/>
          <w:lang w:eastAsia="ar-SA"/>
        </w:rPr>
      </w:pPr>
    </w:p>
    <w:p w:rsidR="00836EF3" w:rsidRDefault="00836EF3" w:rsidP="00836EF3">
      <w:pPr>
        <w:tabs>
          <w:tab w:val="left" w:pos="741"/>
        </w:tabs>
        <w:rPr>
          <w:bCs/>
          <w:szCs w:val="24"/>
          <w:lang w:eastAsia="ar-SA"/>
        </w:rPr>
      </w:pPr>
    </w:p>
    <w:p w:rsidR="00283E7F" w:rsidRDefault="00836EF3" w:rsidP="00836EF3">
      <w:pPr>
        <w:tabs>
          <w:tab w:val="left" w:pos="741"/>
        </w:tabs>
        <w:rPr>
          <w:b/>
          <w:sz w:val="26"/>
          <w:szCs w:val="26"/>
        </w:rPr>
      </w:pPr>
      <w:r>
        <w:rPr>
          <w:b/>
          <w:sz w:val="26"/>
          <w:szCs w:val="26"/>
        </w:rPr>
        <w:t xml:space="preserve"> 4. Объем Программы согласно ФССП по виду спорта «прыжки на батуте»</w:t>
      </w:r>
    </w:p>
    <w:p w:rsidR="00836EF3" w:rsidRDefault="00836EF3" w:rsidP="00836EF3">
      <w:pPr>
        <w:rPr>
          <w:lang w:eastAsia="ar-SA"/>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134"/>
        <w:gridCol w:w="1101"/>
        <w:gridCol w:w="1134"/>
        <w:gridCol w:w="1146"/>
        <w:gridCol w:w="2006"/>
        <w:gridCol w:w="1615"/>
      </w:tblGrid>
      <w:tr w:rsidR="00836EF3" w:rsidRPr="00ED21D8" w:rsidTr="00F11A62">
        <w:trPr>
          <w:trHeight w:val="247"/>
        </w:trPr>
        <w:tc>
          <w:tcPr>
            <w:tcW w:w="1951" w:type="dxa"/>
            <w:vMerge w:val="restart"/>
            <w:vAlign w:val="center"/>
          </w:tcPr>
          <w:p w:rsidR="00836EF3" w:rsidRPr="00ED21D8" w:rsidRDefault="00836EF3" w:rsidP="00F11A62">
            <w:pPr>
              <w:jc w:val="center"/>
              <w:rPr>
                <w:color w:val="000000"/>
                <w:szCs w:val="24"/>
              </w:rPr>
            </w:pPr>
            <w:r w:rsidRPr="00ED21D8">
              <w:rPr>
                <w:szCs w:val="24"/>
              </w:rPr>
              <w:t>Этапный норматив</w:t>
            </w:r>
          </w:p>
        </w:tc>
        <w:tc>
          <w:tcPr>
            <w:tcW w:w="8136" w:type="dxa"/>
            <w:gridSpan w:val="6"/>
            <w:vAlign w:val="center"/>
          </w:tcPr>
          <w:p w:rsidR="00836EF3" w:rsidRPr="00ED21D8" w:rsidRDefault="00836EF3" w:rsidP="00F11A62">
            <w:pPr>
              <w:jc w:val="center"/>
            </w:pPr>
            <w:r w:rsidRPr="00ED21D8">
              <w:rPr>
                <w:color w:val="000000"/>
                <w:szCs w:val="24"/>
              </w:rPr>
              <w:t>Этапы и годы спортивной подготовки</w:t>
            </w:r>
          </w:p>
        </w:tc>
      </w:tr>
      <w:tr w:rsidR="00836EF3" w:rsidRPr="00ED21D8" w:rsidTr="00F11A62">
        <w:trPr>
          <w:trHeight w:val="145"/>
        </w:trPr>
        <w:tc>
          <w:tcPr>
            <w:tcW w:w="1951" w:type="dxa"/>
            <w:vMerge/>
            <w:vAlign w:val="center"/>
          </w:tcPr>
          <w:p w:rsidR="00836EF3" w:rsidRPr="00ED21D8" w:rsidRDefault="00836EF3" w:rsidP="00F11A62">
            <w:pPr>
              <w:contextualSpacing/>
              <w:jc w:val="center"/>
              <w:rPr>
                <w:szCs w:val="24"/>
              </w:rPr>
            </w:pPr>
          </w:p>
        </w:tc>
        <w:tc>
          <w:tcPr>
            <w:tcW w:w="2235" w:type="dxa"/>
            <w:gridSpan w:val="2"/>
            <w:vAlign w:val="center"/>
          </w:tcPr>
          <w:p w:rsidR="00836EF3" w:rsidRPr="00ED21D8" w:rsidRDefault="00836EF3" w:rsidP="00F11A62">
            <w:pPr>
              <w:contextualSpacing/>
              <w:jc w:val="center"/>
              <w:rPr>
                <w:szCs w:val="24"/>
              </w:rPr>
            </w:pPr>
            <w:r w:rsidRPr="00ED21D8">
              <w:rPr>
                <w:szCs w:val="24"/>
              </w:rPr>
              <w:t>Этап начальной подготовки</w:t>
            </w:r>
          </w:p>
        </w:tc>
        <w:tc>
          <w:tcPr>
            <w:tcW w:w="2280" w:type="dxa"/>
            <w:gridSpan w:val="2"/>
            <w:vAlign w:val="center"/>
          </w:tcPr>
          <w:p w:rsidR="00836EF3" w:rsidRPr="00ED21D8" w:rsidRDefault="00836EF3" w:rsidP="00F11A62">
            <w:pPr>
              <w:contextualSpacing/>
              <w:jc w:val="center"/>
              <w:rPr>
                <w:szCs w:val="24"/>
              </w:rPr>
            </w:pPr>
            <w:r w:rsidRPr="00ED21D8">
              <w:rPr>
                <w:szCs w:val="24"/>
              </w:rPr>
              <w:t xml:space="preserve">Тренировочный этап </w:t>
            </w:r>
            <w:r w:rsidRPr="00ED21D8">
              <w:rPr>
                <w:szCs w:val="24"/>
              </w:rPr>
              <w:br/>
              <w:t>(этап спортивной специализации)</w:t>
            </w:r>
          </w:p>
        </w:tc>
        <w:tc>
          <w:tcPr>
            <w:tcW w:w="2006" w:type="dxa"/>
            <w:vMerge w:val="restart"/>
            <w:vAlign w:val="center"/>
          </w:tcPr>
          <w:p w:rsidR="00836EF3" w:rsidRPr="00ED21D8" w:rsidRDefault="00836EF3" w:rsidP="00F11A62">
            <w:pPr>
              <w:ind w:left="-81"/>
              <w:contextualSpacing/>
              <w:jc w:val="center"/>
              <w:rPr>
                <w:szCs w:val="24"/>
              </w:rPr>
            </w:pPr>
            <w:r w:rsidRPr="00ED21D8">
              <w:rPr>
                <w:szCs w:val="24"/>
              </w:rPr>
              <w:t>Этап совершенствования спортивного мастерства</w:t>
            </w:r>
          </w:p>
        </w:tc>
        <w:tc>
          <w:tcPr>
            <w:tcW w:w="1615" w:type="dxa"/>
            <w:vMerge w:val="restart"/>
            <w:shd w:val="clear" w:color="auto" w:fill="auto"/>
          </w:tcPr>
          <w:p w:rsidR="00836EF3" w:rsidRPr="00ED21D8" w:rsidRDefault="00836EF3" w:rsidP="00F11A62">
            <w:r>
              <w:t>Этап высшего спортивного мастерства</w:t>
            </w:r>
          </w:p>
        </w:tc>
      </w:tr>
      <w:tr w:rsidR="00836EF3" w:rsidRPr="00ED21D8" w:rsidTr="00F11A62">
        <w:trPr>
          <w:trHeight w:val="145"/>
        </w:trPr>
        <w:tc>
          <w:tcPr>
            <w:tcW w:w="1951" w:type="dxa"/>
            <w:vMerge/>
            <w:vAlign w:val="center"/>
          </w:tcPr>
          <w:p w:rsidR="00836EF3" w:rsidRPr="00ED21D8" w:rsidRDefault="00836EF3" w:rsidP="00F11A62">
            <w:pPr>
              <w:contextualSpacing/>
              <w:jc w:val="center"/>
              <w:rPr>
                <w:szCs w:val="24"/>
              </w:rPr>
            </w:pPr>
          </w:p>
        </w:tc>
        <w:tc>
          <w:tcPr>
            <w:tcW w:w="1134" w:type="dxa"/>
            <w:vAlign w:val="center"/>
          </w:tcPr>
          <w:p w:rsidR="00836EF3" w:rsidRPr="00ED21D8" w:rsidRDefault="00836EF3" w:rsidP="00F11A62">
            <w:pPr>
              <w:contextualSpacing/>
              <w:jc w:val="center"/>
              <w:rPr>
                <w:szCs w:val="24"/>
              </w:rPr>
            </w:pPr>
            <w:r w:rsidRPr="00ED21D8">
              <w:rPr>
                <w:szCs w:val="24"/>
              </w:rPr>
              <w:t>До</w:t>
            </w:r>
            <w:r w:rsidRPr="00ED21D8">
              <w:rPr>
                <w:szCs w:val="24"/>
              </w:rPr>
              <w:br/>
              <w:t xml:space="preserve"> года</w:t>
            </w:r>
          </w:p>
        </w:tc>
        <w:tc>
          <w:tcPr>
            <w:tcW w:w="1101" w:type="dxa"/>
            <w:vAlign w:val="center"/>
          </w:tcPr>
          <w:p w:rsidR="00836EF3" w:rsidRPr="00ED21D8" w:rsidRDefault="00836EF3" w:rsidP="00F11A62">
            <w:pPr>
              <w:contextualSpacing/>
              <w:jc w:val="center"/>
              <w:rPr>
                <w:szCs w:val="24"/>
              </w:rPr>
            </w:pPr>
            <w:r w:rsidRPr="00ED21D8">
              <w:rPr>
                <w:szCs w:val="24"/>
              </w:rPr>
              <w:t>Свыше года</w:t>
            </w:r>
          </w:p>
        </w:tc>
        <w:tc>
          <w:tcPr>
            <w:tcW w:w="1134" w:type="dxa"/>
            <w:vAlign w:val="center"/>
          </w:tcPr>
          <w:p w:rsidR="00836EF3" w:rsidRPr="00ED21D8" w:rsidRDefault="00836EF3" w:rsidP="00F11A62">
            <w:pPr>
              <w:contextualSpacing/>
              <w:jc w:val="center"/>
              <w:rPr>
                <w:szCs w:val="24"/>
              </w:rPr>
            </w:pPr>
            <w:r w:rsidRPr="00ED21D8">
              <w:rPr>
                <w:szCs w:val="24"/>
              </w:rPr>
              <w:t>До двух лет</w:t>
            </w:r>
          </w:p>
        </w:tc>
        <w:tc>
          <w:tcPr>
            <w:tcW w:w="1146" w:type="dxa"/>
            <w:vAlign w:val="center"/>
          </w:tcPr>
          <w:p w:rsidR="00836EF3" w:rsidRPr="00ED21D8" w:rsidRDefault="00836EF3" w:rsidP="00F11A62">
            <w:pPr>
              <w:contextualSpacing/>
              <w:jc w:val="center"/>
              <w:rPr>
                <w:szCs w:val="24"/>
              </w:rPr>
            </w:pPr>
            <w:r w:rsidRPr="00ED21D8">
              <w:rPr>
                <w:szCs w:val="24"/>
              </w:rPr>
              <w:t>Свыше двух лет</w:t>
            </w:r>
          </w:p>
        </w:tc>
        <w:tc>
          <w:tcPr>
            <w:tcW w:w="2006" w:type="dxa"/>
            <w:vMerge/>
            <w:vAlign w:val="center"/>
          </w:tcPr>
          <w:p w:rsidR="00836EF3" w:rsidRPr="00ED21D8" w:rsidRDefault="00836EF3" w:rsidP="00F11A62">
            <w:pPr>
              <w:contextualSpacing/>
              <w:jc w:val="center"/>
              <w:rPr>
                <w:szCs w:val="24"/>
              </w:rPr>
            </w:pPr>
          </w:p>
        </w:tc>
        <w:tc>
          <w:tcPr>
            <w:tcW w:w="1615" w:type="dxa"/>
            <w:vMerge/>
            <w:shd w:val="clear" w:color="auto" w:fill="auto"/>
          </w:tcPr>
          <w:p w:rsidR="00836EF3" w:rsidRPr="00ED21D8" w:rsidRDefault="00836EF3" w:rsidP="00F11A62"/>
        </w:tc>
      </w:tr>
      <w:tr w:rsidR="00836EF3" w:rsidRPr="00ED21D8" w:rsidTr="00F11A62">
        <w:trPr>
          <w:trHeight w:val="673"/>
        </w:trPr>
        <w:tc>
          <w:tcPr>
            <w:tcW w:w="1951" w:type="dxa"/>
            <w:vAlign w:val="center"/>
          </w:tcPr>
          <w:p w:rsidR="00836EF3" w:rsidRPr="00ED21D8" w:rsidRDefault="00836EF3" w:rsidP="00F11A62">
            <w:pPr>
              <w:jc w:val="center"/>
              <w:rPr>
                <w:color w:val="000000"/>
                <w:szCs w:val="24"/>
              </w:rPr>
            </w:pPr>
            <w:r w:rsidRPr="00ED21D8">
              <w:rPr>
                <w:szCs w:val="24"/>
              </w:rPr>
              <w:t>Количество часов в неделю</w:t>
            </w:r>
          </w:p>
        </w:tc>
        <w:tc>
          <w:tcPr>
            <w:tcW w:w="1134" w:type="dxa"/>
            <w:vAlign w:val="center"/>
          </w:tcPr>
          <w:p w:rsidR="00836EF3" w:rsidRPr="00ED21D8" w:rsidRDefault="00836EF3" w:rsidP="00F11A62">
            <w:pPr>
              <w:contextualSpacing/>
              <w:jc w:val="center"/>
              <w:rPr>
                <w:szCs w:val="24"/>
              </w:rPr>
            </w:pPr>
            <w:r>
              <w:rPr>
                <w:szCs w:val="24"/>
              </w:rPr>
              <w:t>4,5-</w:t>
            </w:r>
            <w:r w:rsidRPr="00ED21D8">
              <w:rPr>
                <w:szCs w:val="24"/>
              </w:rPr>
              <w:t>6</w:t>
            </w:r>
          </w:p>
        </w:tc>
        <w:tc>
          <w:tcPr>
            <w:tcW w:w="1101" w:type="dxa"/>
            <w:vAlign w:val="center"/>
          </w:tcPr>
          <w:p w:rsidR="00836EF3" w:rsidRPr="00ED21D8" w:rsidRDefault="00836EF3" w:rsidP="00F11A62">
            <w:pPr>
              <w:contextualSpacing/>
              <w:jc w:val="center"/>
              <w:rPr>
                <w:szCs w:val="24"/>
              </w:rPr>
            </w:pPr>
            <w:r>
              <w:rPr>
                <w:szCs w:val="24"/>
              </w:rPr>
              <w:t>6-8</w:t>
            </w:r>
          </w:p>
        </w:tc>
        <w:tc>
          <w:tcPr>
            <w:tcW w:w="1134" w:type="dxa"/>
            <w:vAlign w:val="center"/>
          </w:tcPr>
          <w:p w:rsidR="00836EF3" w:rsidRPr="00ED21D8" w:rsidRDefault="00836EF3" w:rsidP="00F11A62">
            <w:pPr>
              <w:contextualSpacing/>
              <w:jc w:val="center"/>
              <w:rPr>
                <w:szCs w:val="24"/>
              </w:rPr>
            </w:pPr>
            <w:r>
              <w:rPr>
                <w:szCs w:val="24"/>
              </w:rPr>
              <w:t>10-</w:t>
            </w:r>
            <w:r w:rsidRPr="00ED21D8">
              <w:rPr>
                <w:szCs w:val="24"/>
              </w:rPr>
              <w:t>12</w:t>
            </w:r>
          </w:p>
        </w:tc>
        <w:tc>
          <w:tcPr>
            <w:tcW w:w="1146" w:type="dxa"/>
            <w:vAlign w:val="center"/>
          </w:tcPr>
          <w:p w:rsidR="00836EF3" w:rsidRPr="00ED21D8" w:rsidRDefault="00836EF3" w:rsidP="00F11A62">
            <w:pPr>
              <w:contextualSpacing/>
              <w:jc w:val="center"/>
              <w:rPr>
                <w:szCs w:val="24"/>
              </w:rPr>
            </w:pPr>
            <w:r>
              <w:rPr>
                <w:szCs w:val="24"/>
              </w:rPr>
              <w:t>12-16</w:t>
            </w:r>
          </w:p>
        </w:tc>
        <w:tc>
          <w:tcPr>
            <w:tcW w:w="2006" w:type="dxa"/>
            <w:vAlign w:val="center"/>
          </w:tcPr>
          <w:p w:rsidR="00836EF3" w:rsidRPr="00ED21D8" w:rsidRDefault="00836EF3" w:rsidP="00F11A62">
            <w:pPr>
              <w:contextualSpacing/>
              <w:jc w:val="center"/>
              <w:rPr>
                <w:szCs w:val="24"/>
              </w:rPr>
            </w:pPr>
            <w:r>
              <w:rPr>
                <w:szCs w:val="24"/>
              </w:rPr>
              <w:t>16-1</w:t>
            </w:r>
            <w:r w:rsidRPr="00ED21D8">
              <w:rPr>
                <w:szCs w:val="24"/>
              </w:rPr>
              <w:t>8</w:t>
            </w:r>
          </w:p>
        </w:tc>
        <w:tc>
          <w:tcPr>
            <w:tcW w:w="1615" w:type="dxa"/>
            <w:shd w:val="clear" w:color="auto" w:fill="auto"/>
          </w:tcPr>
          <w:p w:rsidR="00836EF3" w:rsidRDefault="00836EF3" w:rsidP="00F11A62"/>
          <w:p w:rsidR="00836EF3" w:rsidRPr="00ED21D8" w:rsidRDefault="00836EF3" w:rsidP="00F11A62">
            <w:r>
              <w:t xml:space="preserve">    18-24</w:t>
            </w:r>
          </w:p>
        </w:tc>
      </w:tr>
      <w:tr w:rsidR="00836EF3" w:rsidRPr="00ED21D8" w:rsidTr="00F11A62">
        <w:trPr>
          <w:trHeight w:val="898"/>
        </w:trPr>
        <w:tc>
          <w:tcPr>
            <w:tcW w:w="1951" w:type="dxa"/>
            <w:vAlign w:val="center"/>
          </w:tcPr>
          <w:p w:rsidR="00836EF3" w:rsidRPr="00ED21D8" w:rsidRDefault="00836EF3" w:rsidP="00F11A62">
            <w:pPr>
              <w:jc w:val="center"/>
              <w:rPr>
                <w:color w:val="000000"/>
                <w:szCs w:val="24"/>
              </w:rPr>
            </w:pPr>
            <w:r w:rsidRPr="00ED21D8">
              <w:rPr>
                <w:szCs w:val="24"/>
              </w:rPr>
              <w:lastRenderedPageBreak/>
              <w:t>Общее количество часов в год</w:t>
            </w:r>
          </w:p>
        </w:tc>
        <w:tc>
          <w:tcPr>
            <w:tcW w:w="1134" w:type="dxa"/>
            <w:vAlign w:val="center"/>
          </w:tcPr>
          <w:p w:rsidR="00836EF3" w:rsidRPr="00ED21D8" w:rsidRDefault="00836EF3" w:rsidP="00F11A62">
            <w:pPr>
              <w:contextualSpacing/>
              <w:jc w:val="center"/>
              <w:rPr>
                <w:szCs w:val="24"/>
              </w:rPr>
            </w:pPr>
            <w:r>
              <w:rPr>
                <w:szCs w:val="24"/>
              </w:rPr>
              <w:t>234-</w:t>
            </w:r>
            <w:r w:rsidRPr="00ED21D8">
              <w:rPr>
                <w:szCs w:val="24"/>
              </w:rPr>
              <w:t>312</w:t>
            </w:r>
          </w:p>
        </w:tc>
        <w:tc>
          <w:tcPr>
            <w:tcW w:w="1101" w:type="dxa"/>
            <w:vAlign w:val="center"/>
          </w:tcPr>
          <w:p w:rsidR="00836EF3" w:rsidRPr="00ED21D8" w:rsidRDefault="00836EF3" w:rsidP="00F11A62">
            <w:pPr>
              <w:contextualSpacing/>
              <w:jc w:val="center"/>
              <w:rPr>
                <w:szCs w:val="24"/>
              </w:rPr>
            </w:pPr>
            <w:r>
              <w:rPr>
                <w:szCs w:val="24"/>
              </w:rPr>
              <w:t>312-416</w:t>
            </w:r>
          </w:p>
        </w:tc>
        <w:tc>
          <w:tcPr>
            <w:tcW w:w="1134" w:type="dxa"/>
            <w:vAlign w:val="center"/>
          </w:tcPr>
          <w:p w:rsidR="00836EF3" w:rsidRPr="00ED21D8" w:rsidRDefault="00836EF3" w:rsidP="00F11A62">
            <w:pPr>
              <w:contextualSpacing/>
              <w:jc w:val="center"/>
              <w:rPr>
                <w:szCs w:val="24"/>
              </w:rPr>
            </w:pPr>
            <w:r>
              <w:rPr>
                <w:szCs w:val="24"/>
              </w:rPr>
              <w:t>520-</w:t>
            </w:r>
            <w:r w:rsidRPr="00ED21D8">
              <w:rPr>
                <w:szCs w:val="24"/>
              </w:rPr>
              <w:t>624</w:t>
            </w:r>
          </w:p>
        </w:tc>
        <w:tc>
          <w:tcPr>
            <w:tcW w:w="1146" w:type="dxa"/>
            <w:vAlign w:val="center"/>
          </w:tcPr>
          <w:p w:rsidR="00836EF3" w:rsidRPr="00ED21D8" w:rsidRDefault="00836EF3" w:rsidP="00F11A62">
            <w:pPr>
              <w:contextualSpacing/>
              <w:jc w:val="center"/>
              <w:rPr>
                <w:szCs w:val="24"/>
              </w:rPr>
            </w:pPr>
            <w:r>
              <w:rPr>
                <w:szCs w:val="24"/>
              </w:rPr>
              <w:t>624-832</w:t>
            </w:r>
          </w:p>
        </w:tc>
        <w:tc>
          <w:tcPr>
            <w:tcW w:w="2006" w:type="dxa"/>
            <w:vAlign w:val="center"/>
          </w:tcPr>
          <w:p w:rsidR="00836EF3" w:rsidRPr="00ED21D8" w:rsidRDefault="00836EF3" w:rsidP="00F11A62">
            <w:pPr>
              <w:contextualSpacing/>
              <w:jc w:val="center"/>
              <w:rPr>
                <w:szCs w:val="24"/>
              </w:rPr>
            </w:pPr>
            <w:r>
              <w:rPr>
                <w:szCs w:val="24"/>
              </w:rPr>
              <w:t>832-93</w:t>
            </w:r>
            <w:r w:rsidRPr="00ED21D8">
              <w:rPr>
                <w:szCs w:val="24"/>
              </w:rPr>
              <w:t>6</w:t>
            </w:r>
          </w:p>
        </w:tc>
        <w:tc>
          <w:tcPr>
            <w:tcW w:w="1615" w:type="dxa"/>
            <w:shd w:val="clear" w:color="auto" w:fill="auto"/>
          </w:tcPr>
          <w:p w:rsidR="00836EF3" w:rsidRDefault="00836EF3" w:rsidP="00F11A62"/>
          <w:p w:rsidR="00836EF3" w:rsidRPr="00ED21D8" w:rsidRDefault="00836EF3" w:rsidP="00F11A62">
            <w:r>
              <w:t xml:space="preserve">  936-1248</w:t>
            </w:r>
          </w:p>
        </w:tc>
      </w:tr>
    </w:tbl>
    <w:p w:rsidR="00836EF3" w:rsidRDefault="00836EF3" w:rsidP="00836EF3">
      <w:pPr>
        <w:ind w:firstLine="567"/>
        <w:jc w:val="both"/>
        <w:rPr>
          <w:lang w:eastAsia="ar-SA"/>
        </w:rPr>
      </w:pPr>
      <w:r>
        <w:rPr>
          <w:lang w:eastAsia="ar-SA"/>
        </w:rPr>
        <w:t xml:space="preserve"> </w:t>
      </w:r>
    </w:p>
    <w:p w:rsidR="00283E7F" w:rsidRPr="006E3B13" w:rsidRDefault="00836EF3" w:rsidP="00524A38">
      <w:pPr>
        <w:tabs>
          <w:tab w:val="left" w:pos="741"/>
        </w:tabs>
        <w:ind w:firstLine="568"/>
        <w:rPr>
          <w:sz w:val="26"/>
          <w:szCs w:val="26"/>
        </w:rPr>
      </w:pPr>
      <w:r>
        <w:rPr>
          <w:b/>
          <w:sz w:val="26"/>
          <w:szCs w:val="26"/>
        </w:rPr>
        <w:t>5</w:t>
      </w:r>
      <w:r w:rsidRPr="006E3B13">
        <w:rPr>
          <w:sz w:val="26"/>
          <w:szCs w:val="26"/>
        </w:rPr>
        <w:t xml:space="preserve">. </w:t>
      </w:r>
      <w:r w:rsidR="006E3B13">
        <w:rPr>
          <w:sz w:val="26"/>
          <w:szCs w:val="26"/>
        </w:rPr>
        <w:t xml:space="preserve">   </w:t>
      </w:r>
      <w:r w:rsidRPr="006E3B13">
        <w:rPr>
          <w:sz w:val="26"/>
          <w:szCs w:val="26"/>
        </w:rPr>
        <w:t>Виды (формы) обучения, применяющиеся при реализации программы:</w:t>
      </w:r>
    </w:p>
    <w:p w:rsidR="00836EF3" w:rsidRPr="006E3B13" w:rsidRDefault="00836EF3" w:rsidP="00524A38">
      <w:pPr>
        <w:tabs>
          <w:tab w:val="left" w:pos="741"/>
        </w:tabs>
        <w:ind w:firstLine="568"/>
        <w:rPr>
          <w:sz w:val="26"/>
          <w:szCs w:val="26"/>
        </w:rPr>
      </w:pPr>
      <w:r w:rsidRPr="006E3B13">
        <w:rPr>
          <w:sz w:val="26"/>
          <w:szCs w:val="26"/>
        </w:rPr>
        <w:t>Основными формами осуществлен</w:t>
      </w:r>
      <w:r w:rsidR="006E3B13" w:rsidRPr="006E3B13">
        <w:rPr>
          <w:sz w:val="26"/>
          <w:szCs w:val="26"/>
        </w:rPr>
        <w:t>и</w:t>
      </w:r>
      <w:r w:rsidRPr="006E3B13">
        <w:rPr>
          <w:sz w:val="26"/>
          <w:szCs w:val="26"/>
        </w:rPr>
        <w:t>я спо</w:t>
      </w:r>
      <w:r w:rsidR="006E3B13" w:rsidRPr="006E3B13">
        <w:rPr>
          <w:sz w:val="26"/>
          <w:szCs w:val="26"/>
        </w:rPr>
        <w:t>р</w:t>
      </w:r>
      <w:r w:rsidRPr="006E3B13">
        <w:rPr>
          <w:sz w:val="26"/>
          <w:szCs w:val="26"/>
        </w:rPr>
        <w:t>тивной подготовки являются:</w:t>
      </w:r>
    </w:p>
    <w:p w:rsidR="00836EF3" w:rsidRPr="006E3B13" w:rsidRDefault="00836EF3" w:rsidP="00524A38">
      <w:pPr>
        <w:tabs>
          <w:tab w:val="left" w:pos="741"/>
        </w:tabs>
        <w:ind w:firstLine="568"/>
        <w:rPr>
          <w:sz w:val="26"/>
          <w:szCs w:val="26"/>
        </w:rPr>
      </w:pPr>
      <w:r>
        <w:rPr>
          <w:b/>
          <w:sz w:val="26"/>
          <w:szCs w:val="26"/>
        </w:rPr>
        <w:t xml:space="preserve">- учебно-тренировочные занятия; </w:t>
      </w:r>
      <w:r w:rsidRPr="006E3B13">
        <w:rPr>
          <w:sz w:val="26"/>
          <w:szCs w:val="26"/>
        </w:rPr>
        <w:t>групповые, индивидуальные, смешанные и иные вид занятий;</w:t>
      </w:r>
    </w:p>
    <w:p w:rsidR="006E3B13" w:rsidRDefault="006E3B13" w:rsidP="00524A38">
      <w:pPr>
        <w:tabs>
          <w:tab w:val="left" w:pos="741"/>
        </w:tabs>
        <w:ind w:firstLine="568"/>
        <w:rPr>
          <w:b/>
          <w:sz w:val="26"/>
          <w:szCs w:val="26"/>
        </w:rPr>
      </w:pPr>
      <w:r>
        <w:rPr>
          <w:b/>
          <w:sz w:val="26"/>
          <w:szCs w:val="26"/>
        </w:rPr>
        <w:t>- учебно-тренировочные мероприятия:</w:t>
      </w:r>
    </w:p>
    <w:p w:rsidR="00283E7F" w:rsidRDefault="00283E7F" w:rsidP="00524A38">
      <w:pPr>
        <w:tabs>
          <w:tab w:val="left" w:pos="741"/>
        </w:tabs>
        <w:ind w:firstLine="568"/>
        <w:rPr>
          <w:b/>
          <w:sz w:val="26"/>
          <w:szCs w:val="26"/>
        </w:rPr>
      </w:pPr>
    </w:p>
    <w:tbl>
      <w:tblPr>
        <w:tblW w:w="4050" w:type="pct"/>
        <w:tblInd w:w="-721" w:type="dxa"/>
        <w:tblLayout w:type="fixed"/>
        <w:tblCellMar>
          <w:left w:w="0" w:type="dxa"/>
          <w:right w:w="0" w:type="dxa"/>
        </w:tblCellMar>
        <w:tblLook w:val="0000" w:firstRow="0" w:lastRow="0" w:firstColumn="0" w:lastColumn="0" w:noHBand="0" w:noVBand="0"/>
      </w:tblPr>
      <w:tblGrid>
        <w:gridCol w:w="678"/>
        <w:gridCol w:w="802"/>
        <w:gridCol w:w="1608"/>
        <w:gridCol w:w="119"/>
        <w:gridCol w:w="1358"/>
        <w:gridCol w:w="119"/>
        <w:gridCol w:w="1485"/>
        <w:gridCol w:w="1646"/>
      </w:tblGrid>
      <w:tr w:rsidR="0081456C" w:rsidRPr="006E3B13" w:rsidTr="009377BD">
        <w:trPr>
          <w:cantSplit/>
          <w:trHeight w:val="1022"/>
        </w:trPr>
        <w:tc>
          <w:tcPr>
            <w:tcW w:w="434" w:type="pct"/>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1456C" w:rsidRPr="006E3B13" w:rsidRDefault="0081456C" w:rsidP="00F11A62">
            <w:pPr>
              <w:ind w:left="31"/>
              <w:jc w:val="center"/>
              <w:rPr>
                <w:sz w:val="20"/>
              </w:rPr>
            </w:pPr>
            <w:r w:rsidRPr="006E3B13">
              <w:rPr>
                <w:sz w:val="20"/>
              </w:rPr>
              <w:t>№ п/п</w:t>
            </w:r>
          </w:p>
        </w:tc>
        <w:tc>
          <w:tcPr>
            <w:tcW w:w="1542" w:type="pct"/>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1456C" w:rsidRPr="006E3B13" w:rsidRDefault="0081456C" w:rsidP="00F11A62">
            <w:pPr>
              <w:ind w:left="31"/>
              <w:jc w:val="center"/>
              <w:rPr>
                <w:sz w:val="20"/>
              </w:rPr>
            </w:pPr>
            <w:r w:rsidRPr="006E3B13">
              <w:rPr>
                <w:sz w:val="20"/>
              </w:rPr>
              <w:t>Виды  учебно-тренировочных мероприятий</w:t>
            </w:r>
          </w:p>
          <w:p w:rsidR="0081456C" w:rsidRPr="006E3B13" w:rsidRDefault="0081456C" w:rsidP="00F11A62">
            <w:pPr>
              <w:ind w:left="31"/>
              <w:jc w:val="center"/>
              <w:rPr>
                <w:sz w:val="20"/>
              </w:rPr>
            </w:pPr>
          </w:p>
          <w:p w:rsidR="0081456C" w:rsidRPr="006E3B13" w:rsidRDefault="0081456C" w:rsidP="00F11A62">
            <w:pPr>
              <w:ind w:left="31"/>
              <w:jc w:val="center"/>
              <w:rPr>
                <w:sz w:val="20"/>
              </w:rPr>
            </w:pPr>
          </w:p>
          <w:p w:rsidR="0081456C" w:rsidRPr="006E3B13" w:rsidRDefault="0081456C" w:rsidP="00F11A62">
            <w:pPr>
              <w:ind w:left="31"/>
              <w:jc w:val="center"/>
              <w:rPr>
                <w:sz w:val="20"/>
              </w:rPr>
            </w:pPr>
          </w:p>
        </w:tc>
        <w:tc>
          <w:tcPr>
            <w:tcW w:w="3024" w:type="pct"/>
            <w:gridSpan w:val="5"/>
            <w:tcBorders>
              <w:top w:val="single" w:sz="4" w:space="0" w:color="auto"/>
              <w:left w:val="single" w:sz="4" w:space="0" w:color="auto"/>
              <w:bottom w:val="single" w:sz="4" w:space="0" w:color="auto"/>
              <w:right w:val="single" w:sz="4" w:space="0" w:color="auto"/>
            </w:tcBorders>
          </w:tcPr>
          <w:p w:rsidR="0081456C" w:rsidRPr="007B7AC7" w:rsidRDefault="0081456C" w:rsidP="007B7AC7">
            <w:pPr>
              <w:jc w:val="center"/>
              <w:rPr>
                <w:sz w:val="20"/>
              </w:rPr>
            </w:pPr>
            <w:r w:rsidRPr="007B7AC7">
              <w:rPr>
                <w:sz w:val="20"/>
              </w:rPr>
              <w:t>Предельная продолжительность</w:t>
            </w:r>
            <w:r w:rsidR="007B7AC7" w:rsidRPr="007B7AC7">
              <w:rPr>
                <w:sz w:val="20"/>
              </w:rPr>
              <w:t xml:space="preserve"> учебно-тренировочных мероприятий по этапам спортивной подготовки(количество суток)</w:t>
            </w:r>
          </w:p>
        </w:tc>
      </w:tr>
      <w:tr w:rsidR="002178E6" w:rsidRPr="006E3B13" w:rsidTr="009377BD">
        <w:trPr>
          <w:cantSplit/>
          <w:trHeight w:val="3276"/>
        </w:trPr>
        <w:tc>
          <w:tcPr>
            <w:tcW w:w="434" w:type="pct"/>
            <w:vMerge/>
            <w:tcBorders>
              <w:top w:val="single" w:sz="4" w:space="0" w:color="auto"/>
              <w:left w:val="single" w:sz="4" w:space="0" w:color="auto"/>
              <w:bottom w:val="single" w:sz="4" w:space="0" w:color="auto"/>
              <w:right w:val="single" w:sz="4" w:space="0" w:color="auto"/>
            </w:tcBorders>
            <w:tcMar>
              <w:left w:w="0" w:type="dxa"/>
              <w:right w:w="0" w:type="dxa"/>
            </w:tcMar>
          </w:tcPr>
          <w:p w:rsidR="002178E6" w:rsidRPr="006E3B13" w:rsidRDefault="002178E6" w:rsidP="00F11A62">
            <w:pPr>
              <w:ind w:left="31"/>
              <w:jc w:val="center"/>
              <w:rPr>
                <w:sz w:val="20"/>
              </w:rPr>
            </w:pPr>
          </w:p>
        </w:tc>
        <w:tc>
          <w:tcPr>
            <w:tcW w:w="1542" w:type="pct"/>
            <w:gridSpan w:val="2"/>
            <w:vMerge/>
            <w:tcBorders>
              <w:top w:val="single" w:sz="4" w:space="0" w:color="auto"/>
              <w:left w:val="single" w:sz="4" w:space="0" w:color="auto"/>
              <w:bottom w:val="single" w:sz="4" w:space="0" w:color="auto"/>
              <w:right w:val="single" w:sz="4" w:space="0" w:color="auto"/>
            </w:tcBorders>
            <w:tcMar>
              <w:left w:w="0" w:type="dxa"/>
              <w:right w:w="0" w:type="dxa"/>
            </w:tcMar>
          </w:tcPr>
          <w:p w:rsidR="002178E6" w:rsidRPr="006E3B13" w:rsidRDefault="002178E6" w:rsidP="00F11A62">
            <w:pPr>
              <w:ind w:left="31"/>
              <w:jc w:val="center"/>
              <w:rPr>
                <w:sz w:val="20"/>
              </w:rPr>
            </w:pPr>
          </w:p>
        </w:tc>
        <w:tc>
          <w:tcPr>
            <w:tcW w:w="945" w:type="pct"/>
            <w:gridSpan w:val="2"/>
            <w:tcBorders>
              <w:top w:val="single" w:sz="4" w:space="0" w:color="auto"/>
              <w:left w:val="single" w:sz="4" w:space="0" w:color="auto"/>
              <w:bottom w:val="single" w:sz="4" w:space="0" w:color="auto"/>
              <w:right w:val="single" w:sz="4" w:space="0" w:color="auto"/>
            </w:tcBorders>
            <w:textDirection w:val="btLr"/>
          </w:tcPr>
          <w:p w:rsidR="002178E6" w:rsidRPr="006E3B13" w:rsidRDefault="002178E6" w:rsidP="006E3B13">
            <w:pPr>
              <w:jc w:val="center"/>
              <w:rPr>
                <w:sz w:val="20"/>
              </w:rPr>
            </w:pPr>
            <w:r w:rsidRPr="006E3B13">
              <w:rPr>
                <w:sz w:val="20"/>
              </w:rPr>
              <w:t>Этап начальной подготовки</w:t>
            </w:r>
          </w:p>
        </w:tc>
        <w:tc>
          <w:tcPr>
            <w:tcW w:w="1025" w:type="pct"/>
            <w:gridSpan w:val="2"/>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2178E6" w:rsidRPr="006E3B13" w:rsidRDefault="002178E6" w:rsidP="006E3B13">
            <w:pPr>
              <w:jc w:val="center"/>
              <w:rPr>
                <w:sz w:val="20"/>
              </w:rPr>
            </w:pPr>
            <w:r w:rsidRPr="006E3B13">
              <w:rPr>
                <w:sz w:val="20"/>
              </w:rPr>
              <w:t>Учебно-тренировочный этап(этап спортивной специализации)</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2178E6" w:rsidRDefault="002178E6" w:rsidP="006E3B13">
            <w:pPr>
              <w:jc w:val="center"/>
              <w:rPr>
                <w:sz w:val="20"/>
              </w:rPr>
            </w:pPr>
            <w:r>
              <w:rPr>
                <w:sz w:val="20"/>
              </w:rPr>
              <w:t xml:space="preserve">Этап совершенствования </w:t>
            </w:r>
          </w:p>
          <w:p w:rsidR="002178E6" w:rsidRPr="006E3B13" w:rsidRDefault="002178E6" w:rsidP="006E3B13">
            <w:pPr>
              <w:jc w:val="center"/>
              <w:rPr>
                <w:sz w:val="20"/>
              </w:rPr>
            </w:pPr>
            <w:r>
              <w:rPr>
                <w:sz w:val="20"/>
              </w:rPr>
              <w:t>спортивного  мастерства</w:t>
            </w:r>
          </w:p>
        </w:tc>
      </w:tr>
      <w:tr w:rsidR="002178E6" w:rsidRPr="006E3B13" w:rsidTr="009377BD">
        <w:trPr>
          <w:gridAfter w:val="6"/>
          <w:wAfter w:w="4053" w:type="pct"/>
          <w:trHeight w:val="345"/>
        </w:trPr>
        <w:tc>
          <w:tcPr>
            <w:tcW w:w="947" w:type="pct"/>
            <w:gridSpan w:val="2"/>
            <w:tcBorders>
              <w:left w:val="single" w:sz="4" w:space="0" w:color="auto"/>
            </w:tcBorders>
          </w:tcPr>
          <w:p w:rsidR="002178E6" w:rsidRPr="006E3B13" w:rsidRDefault="002178E6" w:rsidP="00F11A62">
            <w:pPr>
              <w:ind w:left="31"/>
              <w:jc w:val="center"/>
              <w:rPr>
                <w:sz w:val="20"/>
              </w:rPr>
            </w:pPr>
          </w:p>
        </w:tc>
      </w:tr>
      <w:tr w:rsidR="002178E6" w:rsidRPr="006E3B13" w:rsidTr="009377BD">
        <w:trPr>
          <w:trHeight w:val="1062"/>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rPr>
                <w:sz w:val="20"/>
              </w:rPr>
            </w:pPr>
            <w:r w:rsidRPr="009F6E13">
              <w:rPr>
                <w:sz w:val="20"/>
              </w:rPr>
              <w:t>1.1.</w:t>
            </w:r>
          </w:p>
        </w:tc>
        <w:tc>
          <w:tcPr>
            <w:tcW w:w="1618"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28"/>
              <w:jc w:val="center"/>
              <w:rPr>
                <w:sz w:val="20"/>
              </w:rPr>
            </w:pPr>
            <w:r w:rsidRPr="009F6E13">
              <w:rPr>
                <w:sz w:val="20"/>
              </w:rPr>
              <w:t>Учебно-тренировочные мероприятия</w:t>
            </w:r>
          </w:p>
          <w:p w:rsidR="002178E6" w:rsidRPr="009F6E13" w:rsidRDefault="002178E6" w:rsidP="00F11A62">
            <w:pPr>
              <w:ind w:left="28"/>
              <w:jc w:val="center"/>
              <w:rPr>
                <w:sz w:val="20"/>
              </w:rPr>
            </w:pPr>
            <w:r w:rsidRPr="009F6E13">
              <w:rPr>
                <w:sz w:val="20"/>
              </w:rPr>
              <w:t>по подготовке к международным соревнованиям</w:t>
            </w:r>
          </w:p>
        </w:tc>
        <w:tc>
          <w:tcPr>
            <w:tcW w:w="945" w:type="pct"/>
            <w:gridSpan w:val="2"/>
            <w:tcBorders>
              <w:top w:val="single" w:sz="4" w:space="0" w:color="auto"/>
              <w:left w:val="single" w:sz="4" w:space="0" w:color="auto"/>
              <w:bottom w:val="single" w:sz="4" w:space="0" w:color="auto"/>
              <w:right w:val="single" w:sz="4" w:space="0" w:color="auto"/>
            </w:tcBorders>
          </w:tcPr>
          <w:p w:rsidR="002178E6" w:rsidRPr="009F6E13" w:rsidRDefault="002178E6" w:rsidP="002178E6">
            <w:pPr>
              <w:ind w:left="31"/>
              <w:jc w:val="center"/>
              <w:rPr>
                <w:sz w:val="20"/>
              </w:rPr>
            </w:pPr>
          </w:p>
          <w:p w:rsidR="002178E6" w:rsidRPr="009F6E13" w:rsidRDefault="002178E6" w:rsidP="002178E6">
            <w:pPr>
              <w:ind w:left="31"/>
              <w:jc w:val="center"/>
              <w:rPr>
                <w:sz w:val="20"/>
              </w:rPr>
            </w:pPr>
          </w:p>
          <w:p w:rsidR="002178E6" w:rsidRPr="009F6E13" w:rsidRDefault="002178E6" w:rsidP="002178E6">
            <w:pPr>
              <w:ind w:left="31"/>
              <w:jc w:val="center"/>
              <w:rPr>
                <w:sz w:val="20"/>
              </w:rPr>
            </w:pPr>
            <w:r w:rsidRPr="009F6E13">
              <w:rPr>
                <w:sz w:val="20"/>
              </w:rPr>
              <w:t>-</w:t>
            </w:r>
          </w:p>
        </w:tc>
        <w:tc>
          <w:tcPr>
            <w:tcW w:w="9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21</w:t>
            </w:r>
          </w:p>
        </w:tc>
      </w:tr>
      <w:tr w:rsidR="002178E6" w:rsidRPr="006E3B13" w:rsidTr="009377BD">
        <w:trPr>
          <w:trHeight w:val="1024"/>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rPr>
                <w:sz w:val="20"/>
              </w:rPr>
            </w:pPr>
            <w:r w:rsidRPr="009F6E13">
              <w:rPr>
                <w:sz w:val="20"/>
              </w:rPr>
              <w:t>1.2.</w:t>
            </w:r>
          </w:p>
        </w:tc>
        <w:tc>
          <w:tcPr>
            <w:tcW w:w="1618"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28"/>
              <w:jc w:val="center"/>
              <w:rPr>
                <w:sz w:val="20"/>
              </w:rPr>
            </w:pPr>
            <w:r w:rsidRPr="009F6E13">
              <w:rPr>
                <w:sz w:val="20"/>
              </w:rPr>
              <w:t>Учебно-тренировочные мероприятия</w:t>
            </w:r>
          </w:p>
          <w:p w:rsidR="002178E6" w:rsidRPr="009F6E13" w:rsidRDefault="002178E6" w:rsidP="00F11A62">
            <w:pPr>
              <w:ind w:left="28"/>
              <w:jc w:val="center"/>
              <w:rPr>
                <w:sz w:val="20"/>
              </w:rPr>
            </w:pPr>
            <w:r w:rsidRPr="009F6E13">
              <w:rPr>
                <w:sz w:val="20"/>
              </w:rPr>
              <w:t>по подготовке к чемпионатам, кубкам, первенствам России</w:t>
            </w:r>
          </w:p>
        </w:tc>
        <w:tc>
          <w:tcPr>
            <w:tcW w:w="945" w:type="pct"/>
            <w:gridSpan w:val="2"/>
            <w:tcBorders>
              <w:top w:val="single" w:sz="4" w:space="0" w:color="auto"/>
              <w:left w:val="single" w:sz="4" w:space="0" w:color="auto"/>
              <w:bottom w:val="single" w:sz="4" w:space="0" w:color="auto"/>
              <w:right w:val="single" w:sz="4" w:space="0" w:color="auto"/>
            </w:tcBorders>
          </w:tcPr>
          <w:p w:rsidR="002178E6" w:rsidRPr="009F6E13" w:rsidRDefault="002178E6" w:rsidP="002178E6">
            <w:pPr>
              <w:ind w:left="31"/>
              <w:jc w:val="center"/>
              <w:rPr>
                <w:sz w:val="20"/>
              </w:rPr>
            </w:pPr>
          </w:p>
          <w:p w:rsidR="002178E6" w:rsidRPr="009F6E13" w:rsidRDefault="002178E6" w:rsidP="002178E6">
            <w:pPr>
              <w:ind w:left="31"/>
              <w:jc w:val="center"/>
              <w:rPr>
                <w:sz w:val="20"/>
              </w:rPr>
            </w:pPr>
          </w:p>
          <w:p w:rsidR="002178E6" w:rsidRPr="009F6E13" w:rsidRDefault="002178E6" w:rsidP="002178E6">
            <w:pPr>
              <w:ind w:left="31"/>
              <w:jc w:val="center"/>
              <w:rPr>
                <w:sz w:val="20"/>
              </w:rPr>
            </w:pPr>
            <w:r w:rsidRPr="009F6E13">
              <w:rPr>
                <w:sz w:val="20"/>
              </w:rPr>
              <w:t>-</w:t>
            </w:r>
          </w:p>
        </w:tc>
        <w:tc>
          <w:tcPr>
            <w:tcW w:w="9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14</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18</w:t>
            </w:r>
          </w:p>
        </w:tc>
      </w:tr>
      <w:tr w:rsidR="002178E6" w:rsidRPr="006E3B13" w:rsidTr="009377BD">
        <w:trPr>
          <w:trHeight w:val="982"/>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rPr>
                <w:sz w:val="20"/>
              </w:rPr>
            </w:pPr>
            <w:r w:rsidRPr="009F6E13">
              <w:rPr>
                <w:sz w:val="20"/>
              </w:rPr>
              <w:lastRenderedPageBreak/>
              <w:t>1.3.</w:t>
            </w:r>
          </w:p>
        </w:tc>
        <w:tc>
          <w:tcPr>
            <w:tcW w:w="1618"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jc w:val="center"/>
              <w:rPr>
                <w:sz w:val="20"/>
              </w:rPr>
            </w:pPr>
            <w:r w:rsidRPr="009F6E13">
              <w:rPr>
                <w:sz w:val="20"/>
              </w:rPr>
              <w:t>Учебно-тренировочные мероприятия по подготовке к другим всероссийским соревнованиям</w:t>
            </w:r>
          </w:p>
        </w:tc>
        <w:tc>
          <w:tcPr>
            <w:tcW w:w="945" w:type="pct"/>
            <w:gridSpan w:val="2"/>
            <w:tcBorders>
              <w:top w:val="single" w:sz="4" w:space="0" w:color="auto"/>
              <w:left w:val="single" w:sz="4" w:space="0" w:color="auto"/>
              <w:bottom w:val="single" w:sz="4" w:space="0" w:color="auto"/>
              <w:right w:val="single" w:sz="4" w:space="0" w:color="auto"/>
            </w:tcBorders>
          </w:tcPr>
          <w:p w:rsidR="002178E6" w:rsidRPr="009F6E13" w:rsidRDefault="002178E6" w:rsidP="00F11A62">
            <w:pPr>
              <w:ind w:left="31"/>
              <w:jc w:val="center"/>
              <w:rPr>
                <w:sz w:val="20"/>
              </w:rPr>
            </w:pPr>
          </w:p>
          <w:p w:rsidR="002178E6" w:rsidRPr="009F6E13" w:rsidRDefault="002178E6" w:rsidP="00F11A62">
            <w:pPr>
              <w:ind w:left="31"/>
              <w:jc w:val="center"/>
              <w:rPr>
                <w:sz w:val="20"/>
              </w:rPr>
            </w:pPr>
          </w:p>
          <w:p w:rsidR="002178E6" w:rsidRPr="009F6E13" w:rsidRDefault="002178E6" w:rsidP="00F11A62">
            <w:pPr>
              <w:ind w:left="31"/>
              <w:jc w:val="center"/>
              <w:rPr>
                <w:sz w:val="20"/>
              </w:rPr>
            </w:pPr>
          </w:p>
          <w:p w:rsidR="002178E6" w:rsidRPr="009F6E13" w:rsidRDefault="002178E6" w:rsidP="00F11A62">
            <w:pPr>
              <w:ind w:left="31"/>
              <w:jc w:val="center"/>
              <w:rPr>
                <w:sz w:val="20"/>
              </w:rPr>
            </w:pPr>
            <w:r w:rsidRPr="009F6E13">
              <w:rPr>
                <w:sz w:val="20"/>
              </w:rPr>
              <w:t>-</w:t>
            </w:r>
          </w:p>
        </w:tc>
        <w:tc>
          <w:tcPr>
            <w:tcW w:w="9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14</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2178E6" w:rsidP="00F11A62">
            <w:pPr>
              <w:ind w:left="31"/>
              <w:jc w:val="center"/>
              <w:rPr>
                <w:sz w:val="20"/>
              </w:rPr>
            </w:pPr>
            <w:r w:rsidRPr="009F6E13">
              <w:rPr>
                <w:sz w:val="20"/>
              </w:rPr>
              <w:t>18</w:t>
            </w:r>
          </w:p>
        </w:tc>
      </w:tr>
      <w:tr w:rsidR="002178E6" w:rsidRPr="006E3B13" w:rsidTr="009377BD">
        <w:trPr>
          <w:cantSplit/>
          <w:trHeight w:val="512"/>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rPr>
                <w:sz w:val="20"/>
              </w:rPr>
            </w:pPr>
            <w:r w:rsidRPr="009F6E13">
              <w:rPr>
                <w:sz w:val="20"/>
              </w:rPr>
              <w:t>1.4.</w:t>
            </w:r>
          </w:p>
        </w:tc>
        <w:tc>
          <w:tcPr>
            <w:tcW w:w="1618"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jc w:val="center"/>
              <w:rPr>
                <w:sz w:val="20"/>
              </w:rPr>
            </w:pPr>
            <w:r w:rsidRPr="009F6E13">
              <w:rPr>
                <w:sz w:val="20"/>
              </w:rPr>
              <w:t>Учебно-тренировочные мероприятия по подготовке к официальным соревнованиям субъекта Российской Федерации</w:t>
            </w:r>
          </w:p>
          <w:p w:rsidR="002178E6" w:rsidRPr="009F6E13" w:rsidRDefault="002178E6" w:rsidP="00F11A62">
            <w:pPr>
              <w:ind w:left="31"/>
              <w:jc w:val="center"/>
              <w:rPr>
                <w:sz w:val="20"/>
              </w:rPr>
            </w:pPr>
          </w:p>
        </w:tc>
        <w:tc>
          <w:tcPr>
            <w:tcW w:w="945" w:type="pct"/>
            <w:gridSpan w:val="2"/>
            <w:tcBorders>
              <w:top w:val="single" w:sz="4" w:space="0" w:color="auto"/>
              <w:left w:val="single" w:sz="4" w:space="0" w:color="auto"/>
              <w:bottom w:val="single" w:sz="4" w:space="0" w:color="auto"/>
              <w:right w:val="single" w:sz="4" w:space="0" w:color="auto"/>
            </w:tcBorders>
          </w:tcPr>
          <w:p w:rsidR="002178E6" w:rsidRPr="009F6E13" w:rsidRDefault="002178E6" w:rsidP="00F11A62">
            <w:pPr>
              <w:ind w:left="31"/>
              <w:jc w:val="center"/>
              <w:rPr>
                <w:sz w:val="20"/>
              </w:rPr>
            </w:pPr>
          </w:p>
          <w:p w:rsidR="002178E6" w:rsidRPr="009F6E13" w:rsidRDefault="002178E6" w:rsidP="00F11A62">
            <w:pPr>
              <w:ind w:left="31"/>
              <w:jc w:val="center"/>
              <w:rPr>
                <w:sz w:val="20"/>
              </w:rPr>
            </w:pPr>
          </w:p>
          <w:p w:rsidR="002178E6" w:rsidRPr="009F6E13" w:rsidRDefault="002178E6" w:rsidP="00F11A62">
            <w:pPr>
              <w:ind w:left="31"/>
              <w:jc w:val="center"/>
              <w:rPr>
                <w:sz w:val="20"/>
              </w:rPr>
            </w:pPr>
          </w:p>
          <w:p w:rsidR="002178E6" w:rsidRPr="009F6E13" w:rsidRDefault="002178E6" w:rsidP="002178E6">
            <w:pPr>
              <w:ind w:left="31"/>
              <w:rPr>
                <w:sz w:val="20"/>
              </w:rPr>
            </w:pPr>
            <w:r w:rsidRPr="009F6E13">
              <w:rPr>
                <w:sz w:val="20"/>
              </w:rPr>
              <w:t xml:space="preserve">            -</w:t>
            </w:r>
          </w:p>
        </w:tc>
        <w:tc>
          <w:tcPr>
            <w:tcW w:w="950"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pPr>
              <w:rPr>
                <w:sz w:val="20"/>
              </w:rPr>
            </w:pPr>
            <w:r w:rsidRPr="009F6E13">
              <w:rPr>
                <w:sz w:val="20"/>
              </w:rPr>
              <w:t xml:space="preserve">           </w:t>
            </w:r>
          </w:p>
          <w:p w:rsidR="002178E6" w:rsidRPr="009F6E13" w:rsidRDefault="002178E6">
            <w:pPr>
              <w:rPr>
                <w:sz w:val="20"/>
              </w:rPr>
            </w:pPr>
            <w:r w:rsidRPr="009F6E13">
              <w:rPr>
                <w:sz w:val="20"/>
              </w:rPr>
              <w:t xml:space="preserve"> </w:t>
            </w:r>
          </w:p>
          <w:p w:rsidR="002178E6" w:rsidRPr="009F6E13" w:rsidRDefault="002178E6">
            <w:pPr>
              <w:rPr>
                <w:sz w:val="20"/>
              </w:rPr>
            </w:pPr>
            <w:r w:rsidRPr="009F6E13">
              <w:rPr>
                <w:sz w:val="20"/>
              </w:rPr>
              <w:t xml:space="preserve">          14</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pPr>
              <w:rPr>
                <w:sz w:val="20"/>
              </w:rPr>
            </w:pPr>
          </w:p>
          <w:p w:rsidR="002178E6" w:rsidRPr="009F6E13" w:rsidRDefault="002178E6">
            <w:pPr>
              <w:rPr>
                <w:sz w:val="20"/>
              </w:rPr>
            </w:pPr>
          </w:p>
          <w:p w:rsidR="002178E6" w:rsidRPr="009F6E13" w:rsidRDefault="002178E6">
            <w:pPr>
              <w:rPr>
                <w:sz w:val="20"/>
              </w:rPr>
            </w:pPr>
            <w:r w:rsidRPr="009F6E13">
              <w:rPr>
                <w:sz w:val="20"/>
              </w:rPr>
              <w:t xml:space="preserve">           14</w:t>
            </w:r>
          </w:p>
        </w:tc>
      </w:tr>
      <w:tr w:rsidR="002178E6" w:rsidRPr="009F6E13" w:rsidTr="009377BD">
        <w:trPr>
          <w:gridAfter w:val="6"/>
          <w:wAfter w:w="4053" w:type="pct"/>
          <w:trHeight w:val="304"/>
        </w:trPr>
        <w:tc>
          <w:tcPr>
            <w:tcW w:w="947" w:type="pct"/>
            <w:gridSpan w:val="2"/>
            <w:tcBorders>
              <w:left w:val="single" w:sz="4" w:space="0" w:color="auto"/>
            </w:tcBorders>
          </w:tcPr>
          <w:p w:rsidR="002178E6" w:rsidRPr="009F6E13" w:rsidRDefault="002178E6" w:rsidP="00F11A62">
            <w:pPr>
              <w:ind w:left="31"/>
              <w:jc w:val="center"/>
              <w:rPr>
                <w:sz w:val="20"/>
              </w:rPr>
            </w:pPr>
          </w:p>
        </w:tc>
      </w:tr>
      <w:tr w:rsidR="002178E6" w:rsidRPr="006E3B13" w:rsidTr="009377BD">
        <w:trPr>
          <w:trHeight w:val="894"/>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F11A62">
            <w:pPr>
              <w:ind w:left="31"/>
              <w:rPr>
                <w:sz w:val="20"/>
              </w:rPr>
            </w:pPr>
            <w:r w:rsidRPr="009F6E13">
              <w:rPr>
                <w:sz w:val="20"/>
              </w:rPr>
              <w:t>2.1.</w:t>
            </w:r>
          </w:p>
        </w:tc>
        <w:tc>
          <w:tcPr>
            <w:tcW w:w="1542"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2178E6" w:rsidRPr="009F6E13" w:rsidRDefault="002178E6" w:rsidP="002178E6">
            <w:pPr>
              <w:ind w:left="31"/>
              <w:jc w:val="center"/>
              <w:rPr>
                <w:sz w:val="20"/>
              </w:rPr>
            </w:pPr>
            <w:r w:rsidRPr="009F6E13">
              <w:rPr>
                <w:sz w:val="20"/>
              </w:rPr>
              <w:t>Учебно-тренировочные мероприятия по общей и (или) специальной физической подготовке</w:t>
            </w:r>
          </w:p>
        </w:tc>
        <w:tc>
          <w:tcPr>
            <w:tcW w:w="945" w:type="pct"/>
            <w:gridSpan w:val="2"/>
            <w:tcBorders>
              <w:top w:val="single" w:sz="4" w:space="0" w:color="auto"/>
              <w:left w:val="single" w:sz="4" w:space="0" w:color="auto"/>
              <w:bottom w:val="single" w:sz="4" w:space="0" w:color="auto"/>
              <w:right w:val="single" w:sz="4" w:space="0" w:color="auto"/>
            </w:tcBorders>
          </w:tcPr>
          <w:p w:rsidR="00AD7E74" w:rsidRPr="009F6E13" w:rsidRDefault="00AD7E74" w:rsidP="00F11A62">
            <w:pPr>
              <w:rPr>
                <w:sz w:val="20"/>
              </w:rPr>
            </w:pPr>
            <w:r w:rsidRPr="009F6E13">
              <w:rPr>
                <w:sz w:val="20"/>
              </w:rPr>
              <w:t xml:space="preserve">          </w:t>
            </w:r>
          </w:p>
          <w:p w:rsidR="00AD7E74" w:rsidRPr="009F6E13" w:rsidRDefault="00AD7E74" w:rsidP="00F11A62">
            <w:pPr>
              <w:rPr>
                <w:sz w:val="20"/>
              </w:rPr>
            </w:pPr>
          </w:p>
          <w:p w:rsidR="002178E6" w:rsidRPr="009F6E13" w:rsidRDefault="00AD7E74" w:rsidP="00F11A62">
            <w:pPr>
              <w:rPr>
                <w:sz w:val="20"/>
              </w:rPr>
            </w:pPr>
            <w:r w:rsidRPr="009F6E13">
              <w:rPr>
                <w:sz w:val="20"/>
              </w:rPr>
              <w:t xml:space="preserve">              </w:t>
            </w:r>
            <w:r w:rsidR="00C12B90" w:rsidRPr="009F6E13">
              <w:rPr>
                <w:sz w:val="20"/>
              </w:rPr>
              <w:t>-</w:t>
            </w:r>
          </w:p>
        </w:tc>
        <w:tc>
          <w:tcPr>
            <w:tcW w:w="1025"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C12B90" w:rsidP="00F11A62">
            <w:pPr>
              <w:ind w:left="31"/>
              <w:jc w:val="center"/>
              <w:rPr>
                <w:sz w:val="20"/>
              </w:rPr>
            </w:pPr>
            <w:r w:rsidRPr="009F6E13">
              <w:rPr>
                <w:sz w:val="20"/>
              </w:rPr>
              <w:t>14</w:t>
            </w:r>
          </w:p>
        </w:tc>
        <w:tc>
          <w:tcPr>
            <w:tcW w:w="10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2178E6" w:rsidRPr="009F6E13" w:rsidRDefault="00C12B90" w:rsidP="00F11A62">
            <w:pPr>
              <w:ind w:left="31"/>
              <w:jc w:val="center"/>
              <w:rPr>
                <w:sz w:val="20"/>
              </w:rPr>
            </w:pPr>
            <w:r w:rsidRPr="009F6E13">
              <w:rPr>
                <w:sz w:val="20"/>
              </w:rPr>
              <w:t>18</w:t>
            </w:r>
          </w:p>
        </w:tc>
      </w:tr>
      <w:tr w:rsidR="00C12B90" w:rsidRPr="009F6E13" w:rsidTr="009377BD">
        <w:trPr>
          <w:trHeight w:val="749"/>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C12B90" w:rsidRPr="009F6E13" w:rsidRDefault="00C12B90" w:rsidP="00F11A62">
            <w:pPr>
              <w:ind w:left="31"/>
              <w:rPr>
                <w:sz w:val="20"/>
              </w:rPr>
            </w:pPr>
            <w:r w:rsidRPr="009F6E13">
              <w:rPr>
                <w:sz w:val="20"/>
              </w:rPr>
              <w:t>2.2.</w:t>
            </w:r>
          </w:p>
        </w:tc>
        <w:tc>
          <w:tcPr>
            <w:tcW w:w="1542"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C12B90" w:rsidRPr="009F6E13" w:rsidRDefault="00C12B90" w:rsidP="00F11A62">
            <w:pPr>
              <w:ind w:left="31"/>
              <w:jc w:val="center"/>
              <w:rPr>
                <w:sz w:val="20"/>
              </w:rPr>
            </w:pPr>
          </w:p>
          <w:p w:rsidR="00C12B90" w:rsidRPr="009F6E13" w:rsidRDefault="00C12B90" w:rsidP="00F11A62">
            <w:pPr>
              <w:ind w:left="31"/>
              <w:jc w:val="center"/>
              <w:rPr>
                <w:sz w:val="20"/>
              </w:rPr>
            </w:pPr>
            <w:r w:rsidRPr="009F6E13">
              <w:rPr>
                <w:sz w:val="20"/>
              </w:rPr>
              <w:t>Восстановительные мероприятия</w:t>
            </w:r>
          </w:p>
          <w:p w:rsidR="00C12B90" w:rsidRPr="009F6E13" w:rsidRDefault="00C12B90" w:rsidP="00F11A62">
            <w:pPr>
              <w:ind w:left="31"/>
              <w:jc w:val="center"/>
              <w:rPr>
                <w:sz w:val="20"/>
              </w:rPr>
            </w:pPr>
          </w:p>
        </w:tc>
        <w:tc>
          <w:tcPr>
            <w:tcW w:w="945" w:type="pct"/>
            <w:gridSpan w:val="2"/>
            <w:tcBorders>
              <w:top w:val="single" w:sz="4" w:space="0" w:color="auto"/>
              <w:left w:val="single" w:sz="4" w:space="0" w:color="auto"/>
              <w:bottom w:val="single" w:sz="4" w:space="0" w:color="auto"/>
              <w:right w:val="single" w:sz="4" w:space="0" w:color="auto"/>
            </w:tcBorders>
          </w:tcPr>
          <w:p w:rsidR="00AD7E74" w:rsidRPr="009F6E13" w:rsidRDefault="00AD7E74" w:rsidP="00F11A62">
            <w:pPr>
              <w:ind w:left="31"/>
              <w:jc w:val="center"/>
              <w:rPr>
                <w:sz w:val="20"/>
              </w:rPr>
            </w:pPr>
          </w:p>
          <w:p w:rsidR="00AD7E74" w:rsidRPr="009F6E13" w:rsidRDefault="00AD7E74" w:rsidP="00F11A62">
            <w:pPr>
              <w:ind w:left="31"/>
              <w:jc w:val="center"/>
              <w:rPr>
                <w:sz w:val="20"/>
              </w:rPr>
            </w:pPr>
          </w:p>
          <w:p w:rsidR="00C12B90" w:rsidRPr="009F6E13" w:rsidRDefault="00AD7E74" w:rsidP="00AD7E74">
            <w:pPr>
              <w:ind w:left="31"/>
              <w:rPr>
                <w:sz w:val="20"/>
              </w:rPr>
            </w:pPr>
            <w:r w:rsidRPr="009F6E13">
              <w:rPr>
                <w:sz w:val="20"/>
              </w:rPr>
              <w:t xml:space="preserve">             </w:t>
            </w:r>
            <w:r w:rsidR="00631A6A" w:rsidRPr="009F6E13">
              <w:rPr>
                <w:sz w:val="20"/>
              </w:rPr>
              <w:t>-</w:t>
            </w:r>
          </w:p>
        </w:tc>
        <w:tc>
          <w:tcPr>
            <w:tcW w:w="1025"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C12B90" w:rsidRPr="009F6E13" w:rsidRDefault="00631A6A" w:rsidP="00F11A62">
            <w:pPr>
              <w:ind w:left="31"/>
              <w:jc w:val="center"/>
              <w:rPr>
                <w:sz w:val="20"/>
              </w:rPr>
            </w:pPr>
            <w:r w:rsidRPr="009F6E13">
              <w:rPr>
                <w:sz w:val="20"/>
              </w:rPr>
              <w:t>-</w:t>
            </w:r>
          </w:p>
        </w:tc>
        <w:tc>
          <w:tcPr>
            <w:tcW w:w="1054" w:type="pct"/>
            <w:tcBorders>
              <w:top w:val="single" w:sz="4" w:space="0" w:color="auto"/>
              <w:left w:val="single" w:sz="4" w:space="0" w:color="auto"/>
              <w:bottom w:val="single" w:sz="4" w:space="0" w:color="auto"/>
              <w:right w:val="single" w:sz="4" w:space="0" w:color="auto"/>
            </w:tcBorders>
            <w:vAlign w:val="center"/>
          </w:tcPr>
          <w:p w:rsidR="00C12B90" w:rsidRPr="009F6E13" w:rsidRDefault="00631A6A" w:rsidP="00F11A62">
            <w:pPr>
              <w:ind w:left="31"/>
              <w:jc w:val="center"/>
              <w:rPr>
                <w:sz w:val="20"/>
              </w:rPr>
            </w:pPr>
            <w:r w:rsidRPr="009F6E13">
              <w:rPr>
                <w:sz w:val="20"/>
              </w:rPr>
              <w:t>До 10 суток</w:t>
            </w:r>
          </w:p>
        </w:tc>
      </w:tr>
      <w:tr w:rsidR="003773F5" w:rsidRPr="009F6E13" w:rsidTr="009377BD">
        <w:trPr>
          <w:trHeight w:val="961"/>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3773F5" w:rsidRPr="009F6E13" w:rsidRDefault="003773F5" w:rsidP="00F11A62">
            <w:pPr>
              <w:ind w:left="31"/>
              <w:rPr>
                <w:sz w:val="20"/>
              </w:rPr>
            </w:pPr>
            <w:r w:rsidRPr="009F6E13">
              <w:rPr>
                <w:sz w:val="20"/>
              </w:rPr>
              <w:t>2.3.</w:t>
            </w:r>
          </w:p>
        </w:tc>
        <w:tc>
          <w:tcPr>
            <w:tcW w:w="1542"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3773F5" w:rsidRPr="009F6E13" w:rsidRDefault="003773F5" w:rsidP="00F11A62">
            <w:pPr>
              <w:ind w:left="28"/>
              <w:jc w:val="center"/>
              <w:rPr>
                <w:sz w:val="20"/>
              </w:rPr>
            </w:pPr>
            <w:r w:rsidRPr="009F6E13">
              <w:rPr>
                <w:sz w:val="20"/>
              </w:rPr>
              <w:t>Мероприятия для комплексного медицинского обследования</w:t>
            </w:r>
          </w:p>
          <w:p w:rsidR="003773F5" w:rsidRPr="009F6E13" w:rsidRDefault="003773F5" w:rsidP="00F11A62">
            <w:pPr>
              <w:ind w:left="31"/>
              <w:jc w:val="center"/>
              <w:rPr>
                <w:sz w:val="20"/>
              </w:rPr>
            </w:pPr>
          </w:p>
        </w:tc>
        <w:tc>
          <w:tcPr>
            <w:tcW w:w="945" w:type="pct"/>
            <w:gridSpan w:val="2"/>
            <w:tcBorders>
              <w:top w:val="single" w:sz="4" w:space="0" w:color="auto"/>
              <w:left w:val="single" w:sz="4" w:space="0" w:color="auto"/>
              <w:bottom w:val="single" w:sz="4" w:space="0" w:color="auto"/>
              <w:right w:val="single" w:sz="4" w:space="0" w:color="auto"/>
            </w:tcBorders>
          </w:tcPr>
          <w:p w:rsidR="009F6E13" w:rsidRPr="009F6E13" w:rsidRDefault="009F6E13" w:rsidP="00F11A62">
            <w:pPr>
              <w:ind w:left="31"/>
              <w:jc w:val="center"/>
              <w:rPr>
                <w:sz w:val="20"/>
              </w:rPr>
            </w:pPr>
          </w:p>
          <w:p w:rsidR="009F6E13" w:rsidRPr="009F6E13" w:rsidRDefault="009F6E13" w:rsidP="00F11A62">
            <w:pPr>
              <w:ind w:left="31"/>
              <w:jc w:val="center"/>
              <w:rPr>
                <w:sz w:val="20"/>
              </w:rPr>
            </w:pPr>
          </w:p>
          <w:p w:rsidR="003773F5" w:rsidRPr="009F6E13" w:rsidRDefault="009F6E13" w:rsidP="00F11A62">
            <w:pPr>
              <w:ind w:left="31"/>
              <w:jc w:val="center"/>
              <w:rPr>
                <w:sz w:val="20"/>
              </w:rPr>
            </w:pPr>
            <w:r w:rsidRPr="009F6E13">
              <w:rPr>
                <w:sz w:val="20"/>
              </w:rPr>
              <w:t>-</w:t>
            </w:r>
          </w:p>
        </w:tc>
        <w:tc>
          <w:tcPr>
            <w:tcW w:w="1025" w:type="pct"/>
            <w:gridSpan w:val="2"/>
            <w:tcBorders>
              <w:top w:val="single" w:sz="4" w:space="0" w:color="auto"/>
              <w:left w:val="single" w:sz="4" w:space="0" w:color="auto"/>
              <w:bottom w:val="single" w:sz="4" w:space="0" w:color="auto"/>
              <w:right w:val="single" w:sz="4" w:space="0" w:color="auto"/>
            </w:tcBorders>
          </w:tcPr>
          <w:p w:rsidR="009F6E13" w:rsidRPr="009F6E13" w:rsidRDefault="009F6E13" w:rsidP="00F11A62">
            <w:pPr>
              <w:ind w:left="31"/>
              <w:jc w:val="center"/>
              <w:rPr>
                <w:sz w:val="20"/>
              </w:rPr>
            </w:pPr>
          </w:p>
          <w:p w:rsidR="009F6E13" w:rsidRPr="009F6E13" w:rsidRDefault="009F6E13" w:rsidP="00F11A62">
            <w:pPr>
              <w:ind w:left="31"/>
              <w:jc w:val="center"/>
              <w:rPr>
                <w:sz w:val="20"/>
              </w:rPr>
            </w:pPr>
          </w:p>
          <w:p w:rsidR="003773F5" w:rsidRPr="009F6E13" w:rsidRDefault="009F6E13" w:rsidP="00F11A62">
            <w:pPr>
              <w:ind w:left="31"/>
              <w:jc w:val="center"/>
              <w:rPr>
                <w:sz w:val="20"/>
              </w:rPr>
            </w:pPr>
            <w:r w:rsidRPr="009F6E13">
              <w:rPr>
                <w:sz w:val="20"/>
              </w:rPr>
              <w:t>-</w:t>
            </w:r>
          </w:p>
        </w:tc>
        <w:tc>
          <w:tcPr>
            <w:tcW w:w="1054" w:type="pct"/>
            <w:tcBorders>
              <w:top w:val="single" w:sz="4" w:space="0" w:color="auto"/>
              <w:left w:val="single" w:sz="4" w:space="0" w:color="auto"/>
              <w:bottom w:val="single" w:sz="4" w:space="0" w:color="auto"/>
              <w:right w:val="single" w:sz="4" w:space="0" w:color="auto"/>
            </w:tcBorders>
            <w:vAlign w:val="center"/>
          </w:tcPr>
          <w:p w:rsidR="003773F5" w:rsidRPr="009F6E13" w:rsidRDefault="009F6E13" w:rsidP="00F11A62">
            <w:pPr>
              <w:ind w:left="31"/>
              <w:jc w:val="center"/>
              <w:rPr>
                <w:sz w:val="20"/>
              </w:rPr>
            </w:pPr>
            <w:r w:rsidRPr="009F6E13">
              <w:rPr>
                <w:sz w:val="20"/>
              </w:rPr>
              <w:t>До 3 суток, но не более 2 раз в год</w:t>
            </w:r>
          </w:p>
        </w:tc>
      </w:tr>
      <w:tr w:rsidR="00752086" w:rsidRPr="009F6E13" w:rsidTr="009377BD">
        <w:trPr>
          <w:trHeight w:val="960"/>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AD7E74" w:rsidRPr="009F6E13" w:rsidRDefault="00AD7E74" w:rsidP="00F11A62">
            <w:pPr>
              <w:ind w:left="31"/>
              <w:rPr>
                <w:sz w:val="20"/>
              </w:rPr>
            </w:pPr>
            <w:r w:rsidRPr="009F6E13">
              <w:rPr>
                <w:sz w:val="20"/>
              </w:rPr>
              <w:t>2.4.</w:t>
            </w:r>
          </w:p>
        </w:tc>
        <w:tc>
          <w:tcPr>
            <w:tcW w:w="1542"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AD7E74" w:rsidRPr="009F6E13" w:rsidRDefault="00AD7E74" w:rsidP="00F11A62">
            <w:pPr>
              <w:ind w:left="31"/>
              <w:jc w:val="center"/>
              <w:rPr>
                <w:sz w:val="20"/>
              </w:rPr>
            </w:pPr>
          </w:p>
          <w:p w:rsidR="00AD7E74" w:rsidRPr="009F6E13" w:rsidRDefault="00AD7E74" w:rsidP="00F11A62">
            <w:pPr>
              <w:ind w:left="31"/>
              <w:jc w:val="center"/>
              <w:rPr>
                <w:sz w:val="20"/>
              </w:rPr>
            </w:pPr>
            <w:r w:rsidRPr="009F6E13">
              <w:rPr>
                <w:sz w:val="20"/>
              </w:rPr>
              <w:t>Учебно-тренировочные мероприятия  в каникулярный период</w:t>
            </w:r>
          </w:p>
        </w:tc>
        <w:tc>
          <w:tcPr>
            <w:tcW w:w="1970" w:type="pct"/>
            <w:gridSpan w:val="4"/>
            <w:tcBorders>
              <w:top w:val="single" w:sz="4" w:space="0" w:color="auto"/>
              <w:left w:val="single" w:sz="4" w:space="0" w:color="auto"/>
              <w:bottom w:val="single" w:sz="4" w:space="0" w:color="auto"/>
              <w:right w:val="single" w:sz="4" w:space="0" w:color="auto"/>
            </w:tcBorders>
          </w:tcPr>
          <w:p w:rsidR="00AD7E74" w:rsidRPr="009F6E13" w:rsidRDefault="00AD7E74" w:rsidP="00F11A62">
            <w:pPr>
              <w:ind w:left="31"/>
              <w:jc w:val="center"/>
              <w:rPr>
                <w:sz w:val="20"/>
              </w:rPr>
            </w:pPr>
            <w:r w:rsidRPr="009F6E13">
              <w:rPr>
                <w:sz w:val="20"/>
              </w:rPr>
              <w:t xml:space="preserve">До 21 суток подряд и не более двух учебно-тренировочных мероприятий в год  </w:t>
            </w:r>
          </w:p>
        </w:tc>
        <w:tc>
          <w:tcPr>
            <w:tcW w:w="1054" w:type="pct"/>
            <w:tcBorders>
              <w:right w:val="single" w:sz="4" w:space="0" w:color="auto"/>
            </w:tcBorders>
            <w:shd w:val="clear" w:color="auto" w:fill="auto"/>
          </w:tcPr>
          <w:p w:rsidR="00752086" w:rsidRDefault="009377BD">
            <w:r>
              <w:t xml:space="preserve">         </w:t>
            </w:r>
          </w:p>
          <w:p w:rsidR="009377BD" w:rsidRPr="009F6E13" w:rsidRDefault="009377BD">
            <w:r>
              <w:t xml:space="preserve">             -</w:t>
            </w:r>
          </w:p>
        </w:tc>
      </w:tr>
      <w:tr w:rsidR="009F6E13" w:rsidRPr="006E3B13" w:rsidTr="009377BD">
        <w:trPr>
          <w:trHeight w:val="665"/>
        </w:trPr>
        <w:tc>
          <w:tcPr>
            <w:tcW w:w="434" w:type="pct"/>
            <w:tcBorders>
              <w:top w:val="single" w:sz="4" w:space="0" w:color="auto"/>
              <w:left w:val="single" w:sz="4" w:space="0" w:color="auto"/>
              <w:bottom w:val="single" w:sz="4" w:space="0" w:color="auto"/>
              <w:right w:val="single" w:sz="4" w:space="0" w:color="auto"/>
            </w:tcBorders>
            <w:tcMar>
              <w:left w:w="0" w:type="dxa"/>
              <w:right w:w="0" w:type="dxa"/>
            </w:tcMar>
          </w:tcPr>
          <w:p w:rsidR="009F6E13" w:rsidRPr="009F6E13" w:rsidRDefault="009F6E13" w:rsidP="009F6E13">
            <w:pPr>
              <w:rPr>
                <w:sz w:val="20"/>
              </w:rPr>
            </w:pPr>
            <w:r w:rsidRPr="009F6E13">
              <w:rPr>
                <w:sz w:val="20"/>
              </w:rPr>
              <w:t xml:space="preserve"> 2.5.</w:t>
            </w:r>
          </w:p>
        </w:tc>
        <w:tc>
          <w:tcPr>
            <w:tcW w:w="1542" w:type="pct"/>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9F6E13" w:rsidRPr="009377BD" w:rsidRDefault="009F6E13" w:rsidP="00F11A62">
            <w:pPr>
              <w:contextualSpacing/>
              <w:jc w:val="center"/>
              <w:rPr>
                <w:sz w:val="20"/>
              </w:rPr>
            </w:pPr>
            <w:r w:rsidRPr="009377BD">
              <w:rPr>
                <w:sz w:val="20"/>
                <w:shd w:val="clear" w:color="auto" w:fill="D9D9D9"/>
              </w:rPr>
              <w:t xml:space="preserve">Просмотровые </w:t>
            </w:r>
            <w:r w:rsidRPr="009377BD">
              <w:rPr>
                <w:sz w:val="20"/>
              </w:rPr>
              <w:t xml:space="preserve">учебно-тренировочные мероприятия  </w:t>
            </w:r>
          </w:p>
        </w:tc>
        <w:tc>
          <w:tcPr>
            <w:tcW w:w="945" w:type="pct"/>
            <w:gridSpan w:val="2"/>
            <w:tcBorders>
              <w:top w:val="single" w:sz="4" w:space="0" w:color="auto"/>
              <w:left w:val="single" w:sz="4" w:space="0" w:color="auto"/>
              <w:bottom w:val="single" w:sz="4" w:space="0" w:color="auto"/>
              <w:right w:val="single" w:sz="4" w:space="0" w:color="auto"/>
            </w:tcBorders>
            <w:shd w:val="clear" w:color="auto" w:fill="D9D9D9"/>
          </w:tcPr>
          <w:p w:rsidR="009F6E13" w:rsidRPr="009377BD" w:rsidRDefault="009F6E13" w:rsidP="00F11A62">
            <w:pPr>
              <w:ind w:left="31"/>
              <w:jc w:val="center"/>
              <w:rPr>
                <w:sz w:val="20"/>
              </w:rPr>
            </w:pPr>
          </w:p>
        </w:tc>
        <w:tc>
          <w:tcPr>
            <w:tcW w:w="2079" w:type="pct"/>
            <w:gridSpan w:val="3"/>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9F6E13" w:rsidRPr="009377BD" w:rsidRDefault="009F6E13" w:rsidP="00F11A62">
            <w:pPr>
              <w:ind w:left="31"/>
              <w:jc w:val="center"/>
              <w:rPr>
                <w:sz w:val="20"/>
              </w:rPr>
            </w:pPr>
            <w:r w:rsidRPr="009377BD">
              <w:rPr>
                <w:sz w:val="20"/>
              </w:rPr>
              <w:t>До 60 суток</w:t>
            </w:r>
          </w:p>
        </w:tc>
      </w:tr>
    </w:tbl>
    <w:p w:rsidR="006E3B13" w:rsidRPr="005A74EE" w:rsidRDefault="005A74EE" w:rsidP="005A74EE">
      <w:pPr>
        <w:ind w:right="-426"/>
        <w:jc w:val="both"/>
        <w:rPr>
          <w:b/>
          <w:sz w:val="26"/>
          <w:szCs w:val="26"/>
        </w:rPr>
      </w:pPr>
      <w:r w:rsidRPr="005A74EE">
        <w:rPr>
          <w:b/>
          <w:sz w:val="26"/>
          <w:szCs w:val="26"/>
        </w:rPr>
        <w:t>- спортивные соревнования:</w:t>
      </w:r>
    </w:p>
    <w:p w:rsidR="005A74EE" w:rsidRPr="003838B1" w:rsidRDefault="005A74EE" w:rsidP="005A74EE">
      <w:pPr>
        <w:rPr>
          <w:highlight w:val="yellow"/>
        </w:rPr>
      </w:pPr>
    </w:p>
    <w:tbl>
      <w:tblPr>
        <w:tblW w:w="882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2"/>
        <w:gridCol w:w="1307"/>
        <w:gridCol w:w="1200"/>
        <w:gridCol w:w="1217"/>
        <w:gridCol w:w="1276"/>
        <w:gridCol w:w="2142"/>
      </w:tblGrid>
      <w:tr w:rsidR="005A74EE" w:rsidRPr="005A74EE" w:rsidTr="005A74EE">
        <w:trPr>
          <w:trHeight w:val="247"/>
        </w:trPr>
        <w:tc>
          <w:tcPr>
            <w:tcW w:w="1682" w:type="dxa"/>
            <w:vMerge w:val="restart"/>
            <w:vAlign w:val="center"/>
          </w:tcPr>
          <w:p w:rsidR="005A74EE" w:rsidRPr="005A74EE" w:rsidRDefault="005A74EE" w:rsidP="00F11A62">
            <w:pPr>
              <w:jc w:val="center"/>
              <w:rPr>
                <w:color w:val="000000"/>
                <w:szCs w:val="24"/>
              </w:rPr>
            </w:pPr>
            <w:r w:rsidRPr="005A74EE">
              <w:rPr>
                <w:color w:val="000000"/>
                <w:szCs w:val="24"/>
              </w:rPr>
              <w:t>Виды</w:t>
            </w:r>
            <w:r w:rsidRPr="005A74EE">
              <w:rPr>
                <w:color w:val="000000"/>
                <w:szCs w:val="24"/>
              </w:rPr>
              <w:br/>
              <w:t>соревнований</w:t>
            </w:r>
          </w:p>
        </w:tc>
        <w:tc>
          <w:tcPr>
            <w:tcW w:w="7142" w:type="dxa"/>
            <w:gridSpan w:val="5"/>
            <w:vAlign w:val="center"/>
          </w:tcPr>
          <w:p w:rsidR="005A74EE" w:rsidRPr="005A74EE" w:rsidRDefault="005A74EE" w:rsidP="00F11A62">
            <w:pPr>
              <w:jc w:val="center"/>
              <w:rPr>
                <w:color w:val="000000"/>
                <w:szCs w:val="24"/>
              </w:rPr>
            </w:pPr>
            <w:r w:rsidRPr="005A74EE">
              <w:rPr>
                <w:color w:val="000000"/>
                <w:szCs w:val="24"/>
              </w:rPr>
              <w:t>Этапы и годы спортивной подготовки</w:t>
            </w:r>
          </w:p>
        </w:tc>
      </w:tr>
      <w:tr w:rsidR="005A74EE" w:rsidRPr="005A74EE" w:rsidTr="005A74EE">
        <w:trPr>
          <w:trHeight w:val="145"/>
        </w:trPr>
        <w:tc>
          <w:tcPr>
            <w:tcW w:w="1682" w:type="dxa"/>
            <w:vMerge/>
            <w:vAlign w:val="center"/>
          </w:tcPr>
          <w:p w:rsidR="005A74EE" w:rsidRPr="005A74EE" w:rsidRDefault="005A74EE" w:rsidP="00F11A62">
            <w:pPr>
              <w:contextualSpacing/>
              <w:jc w:val="center"/>
              <w:rPr>
                <w:szCs w:val="24"/>
              </w:rPr>
            </w:pPr>
          </w:p>
        </w:tc>
        <w:tc>
          <w:tcPr>
            <w:tcW w:w="2507" w:type="dxa"/>
            <w:gridSpan w:val="2"/>
            <w:vAlign w:val="center"/>
          </w:tcPr>
          <w:p w:rsidR="005A74EE" w:rsidRPr="005A74EE" w:rsidRDefault="005A74EE" w:rsidP="00F11A62">
            <w:pPr>
              <w:contextualSpacing/>
              <w:jc w:val="center"/>
              <w:rPr>
                <w:szCs w:val="24"/>
              </w:rPr>
            </w:pPr>
            <w:r w:rsidRPr="005A74EE">
              <w:rPr>
                <w:szCs w:val="24"/>
              </w:rPr>
              <w:t>Этап начальной подготовки</w:t>
            </w:r>
          </w:p>
        </w:tc>
        <w:tc>
          <w:tcPr>
            <w:tcW w:w="2493" w:type="dxa"/>
            <w:gridSpan w:val="2"/>
            <w:vAlign w:val="center"/>
          </w:tcPr>
          <w:p w:rsidR="005A74EE" w:rsidRPr="005A74EE" w:rsidRDefault="005A74EE" w:rsidP="00F11A62">
            <w:pPr>
              <w:contextualSpacing/>
              <w:jc w:val="center"/>
              <w:rPr>
                <w:szCs w:val="24"/>
              </w:rPr>
            </w:pPr>
            <w:r w:rsidRPr="005A74EE">
              <w:rPr>
                <w:szCs w:val="24"/>
              </w:rPr>
              <w:t xml:space="preserve">Тренировочный этап </w:t>
            </w:r>
            <w:r w:rsidRPr="005A74EE">
              <w:rPr>
                <w:szCs w:val="24"/>
              </w:rPr>
              <w:br/>
              <w:t>(этап спортивной специализации)</w:t>
            </w:r>
          </w:p>
        </w:tc>
        <w:tc>
          <w:tcPr>
            <w:tcW w:w="2142" w:type="dxa"/>
            <w:vMerge w:val="restart"/>
            <w:vAlign w:val="center"/>
          </w:tcPr>
          <w:p w:rsidR="005A74EE" w:rsidRPr="005A74EE" w:rsidRDefault="005A74EE" w:rsidP="00F11A62">
            <w:pPr>
              <w:ind w:left="-81"/>
              <w:contextualSpacing/>
              <w:jc w:val="center"/>
              <w:rPr>
                <w:szCs w:val="24"/>
              </w:rPr>
            </w:pPr>
            <w:r w:rsidRPr="005A74EE">
              <w:rPr>
                <w:szCs w:val="24"/>
              </w:rPr>
              <w:t>Этап совершенствования спортивного мастерства</w:t>
            </w:r>
          </w:p>
        </w:tc>
      </w:tr>
      <w:tr w:rsidR="005A74EE" w:rsidRPr="005A74EE" w:rsidTr="005A74EE">
        <w:trPr>
          <w:trHeight w:val="145"/>
        </w:trPr>
        <w:tc>
          <w:tcPr>
            <w:tcW w:w="1682" w:type="dxa"/>
            <w:vMerge/>
            <w:vAlign w:val="center"/>
          </w:tcPr>
          <w:p w:rsidR="005A74EE" w:rsidRPr="005A74EE" w:rsidRDefault="005A74EE" w:rsidP="00F11A62">
            <w:pPr>
              <w:contextualSpacing/>
              <w:jc w:val="center"/>
              <w:rPr>
                <w:szCs w:val="24"/>
              </w:rPr>
            </w:pPr>
          </w:p>
        </w:tc>
        <w:tc>
          <w:tcPr>
            <w:tcW w:w="1307" w:type="dxa"/>
            <w:vAlign w:val="center"/>
          </w:tcPr>
          <w:p w:rsidR="005A74EE" w:rsidRPr="005A74EE" w:rsidRDefault="005A74EE" w:rsidP="00F11A62">
            <w:pPr>
              <w:contextualSpacing/>
              <w:jc w:val="center"/>
              <w:rPr>
                <w:szCs w:val="24"/>
              </w:rPr>
            </w:pPr>
            <w:r w:rsidRPr="005A74EE">
              <w:rPr>
                <w:szCs w:val="24"/>
              </w:rPr>
              <w:t>До</w:t>
            </w:r>
            <w:r w:rsidRPr="005A74EE">
              <w:rPr>
                <w:szCs w:val="24"/>
              </w:rPr>
              <w:br/>
              <w:t xml:space="preserve"> года</w:t>
            </w:r>
          </w:p>
        </w:tc>
        <w:tc>
          <w:tcPr>
            <w:tcW w:w="1200" w:type="dxa"/>
            <w:vAlign w:val="center"/>
          </w:tcPr>
          <w:p w:rsidR="005A74EE" w:rsidRPr="005A74EE" w:rsidRDefault="005A74EE" w:rsidP="00F11A62">
            <w:pPr>
              <w:contextualSpacing/>
              <w:jc w:val="center"/>
              <w:rPr>
                <w:szCs w:val="24"/>
              </w:rPr>
            </w:pPr>
            <w:r w:rsidRPr="005A74EE">
              <w:rPr>
                <w:szCs w:val="24"/>
              </w:rPr>
              <w:t>Свыше года</w:t>
            </w:r>
          </w:p>
        </w:tc>
        <w:tc>
          <w:tcPr>
            <w:tcW w:w="1217" w:type="dxa"/>
            <w:vAlign w:val="center"/>
          </w:tcPr>
          <w:p w:rsidR="005A74EE" w:rsidRPr="005A74EE" w:rsidRDefault="005A74EE" w:rsidP="00F11A62">
            <w:pPr>
              <w:contextualSpacing/>
              <w:jc w:val="center"/>
              <w:rPr>
                <w:szCs w:val="24"/>
              </w:rPr>
            </w:pPr>
            <w:r w:rsidRPr="005A74EE">
              <w:rPr>
                <w:szCs w:val="24"/>
              </w:rPr>
              <w:t>До трёх лет</w:t>
            </w:r>
          </w:p>
        </w:tc>
        <w:tc>
          <w:tcPr>
            <w:tcW w:w="1276" w:type="dxa"/>
            <w:vAlign w:val="center"/>
          </w:tcPr>
          <w:p w:rsidR="005A74EE" w:rsidRPr="005A74EE" w:rsidRDefault="005A74EE" w:rsidP="00F11A62">
            <w:pPr>
              <w:contextualSpacing/>
              <w:jc w:val="center"/>
              <w:rPr>
                <w:szCs w:val="24"/>
              </w:rPr>
            </w:pPr>
            <w:r w:rsidRPr="005A74EE">
              <w:rPr>
                <w:szCs w:val="24"/>
              </w:rPr>
              <w:t>Свыше трёх лет</w:t>
            </w:r>
          </w:p>
        </w:tc>
        <w:tc>
          <w:tcPr>
            <w:tcW w:w="2142" w:type="dxa"/>
            <w:vMerge/>
            <w:vAlign w:val="center"/>
          </w:tcPr>
          <w:p w:rsidR="005A74EE" w:rsidRPr="005A74EE" w:rsidRDefault="005A74EE" w:rsidP="00F11A62">
            <w:pPr>
              <w:contextualSpacing/>
              <w:jc w:val="center"/>
              <w:rPr>
                <w:szCs w:val="24"/>
              </w:rPr>
            </w:pPr>
          </w:p>
        </w:tc>
      </w:tr>
      <w:tr w:rsidR="005A74EE" w:rsidRPr="005A74EE" w:rsidTr="005A74EE">
        <w:trPr>
          <w:trHeight w:val="435"/>
        </w:trPr>
        <w:tc>
          <w:tcPr>
            <w:tcW w:w="1682" w:type="dxa"/>
          </w:tcPr>
          <w:p w:rsidR="005A74EE" w:rsidRPr="005A74EE" w:rsidRDefault="005A74EE" w:rsidP="00F11A62">
            <w:pPr>
              <w:contextualSpacing/>
              <w:jc w:val="center"/>
              <w:rPr>
                <w:szCs w:val="24"/>
              </w:rPr>
            </w:pPr>
            <w:r w:rsidRPr="005A74EE">
              <w:rPr>
                <w:szCs w:val="24"/>
              </w:rPr>
              <w:t>Контрольные</w:t>
            </w:r>
          </w:p>
        </w:tc>
        <w:tc>
          <w:tcPr>
            <w:tcW w:w="1307"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00"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17"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76"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2142"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r>
      <w:tr w:rsidR="005A74EE" w:rsidRPr="005A74EE" w:rsidTr="005A74EE">
        <w:trPr>
          <w:trHeight w:val="348"/>
        </w:trPr>
        <w:tc>
          <w:tcPr>
            <w:tcW w:w="1682" w:type="dxa"/>
          </w:tcPr>
          <w:p w:rsidR="005A74EE" w:rsidRPr="005A74EE" w:rsidRDefault="005A74EE" w:rsidP="00F11A62">
            <w:pPr>
              <w:contextualSpacing/>
              <w:jc w:val="center"/>
              <w:rPr>
                <w:szCs w:val="24"/>
              </w:rPr>
            </w:pPr>
            <w:r w:rsidRPr="005A74EE">
              <w:rPr>
                <w:szCs w:val="24"/>
              </w:rPr>
              <w:t>Отборочные</w:t>
            </w:r>
          </w:p>
          <w:p w:rsidR="005A74EE" w:rsidRPr="005A74EE" w:rsidRDefault="005A74EE" w:rsidP="00F11A62">
            <w:pPr>
              <w:contextualSpacing/>
              <w:jc w:val="center"/>
              <w:rPr>
                <w:szCs w:val="24"/>
              </w:rPr>
            </w:pPr>
          </w:p>
        </w:tc>
        <w:tc>
          <w:tcPr>
            <w:tcW w:w="1307" w:type="dxa"/>
          </w:tcPr>
          <w:p w:rsidR="005A74EE" w:rsidRPr="005A74EE" w:rsidRDefault="005A74EE" w:rsidP="00F11A62">
            <w:pPr>
              <w:spacing w:before="100" w:beforeAutospacing="1" w:after="100" w:afterAutospacing="1"/>
              <w:contextualSpacing/>
              <w:jc w:val="center"/>
              <w:rPr>
                <w:szCs w:val="24"/>
              </w:rPr>
            </w:pPr>
            <w:r w:rsidRPr="005A74EE">
              <w:rPr>
                <w:szCs w:val="24"/>
              </w:rPr>
              <w:t>-</w:t>
            </w:r>
          </w:p>
        </w:tc>
        <w:tc>
          <w:tcPr>
            <w:tcW w:w="1200"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17" w:type="dxa"/>
          </w:tcPr>
          <w:p w:rsidR="005A74EE" w:rsidRPr="005A74EE" w:rsidRDefault="009377BD" w:rsidP="00F11A62">
            <w:pPr>
              <w:spacing w:before="100" w:beforeAutospacing="1" w:after="100" w:afterAutospacing="1"/>
              <w:contextualSpacing/>
              <w:jc w:val="center"/>
              <w:rPr>
                <w:szCs w:val="24"/>
              </w:rPr>
            </w:pPr>
            <w:r>
              <w:rPr>
                <w:szCs w:val="24"/>
              </w:rPr>
              <w:t>1</w:t>
            </w:r>
          </w:p>
        </w:tc>
        <w:tc>
          <w:tcPr>
            <w:tcW w:w="1276" w:type="dxa"/>
          </w:tcPr>
          <w:p w:rsidR="005A74EE" w:rsidRPr="005A74EE" w:rsidRDefault="009377BD" w:rsidP="00F11A62">
            <w:pPr>
              <w:spacing w:before="100" w:beforeAutospacing="1" w:after="100" w:afterAutospacing="1"/>
              <w:contextualSpacing/>
              <w:jc w:val="center"/>
              <w:rPr>
                <w:szCs w:val="24"/>
              </w:rPr>
            </w:pPr>
            <w:r>
              <w:rPr>
                <w:szCs w:val="24"/>
              </w:rPr>
              <w:t>1</w:t>
            </w:r>
          </w:p>
        </w:tc>
        <w:tc>
          <w:tcPr>
            <w:tcW w:w="2142" w:type="dxa"/>
          </w:tcPr>
          <w:p w:rsidR="005A74EE" w:rsidRPr="005A74EE" w:rsidRDefault="009377BD" w:rsidP="00F11A62">
            <w:pPr>
              <w:spacing w:before="100" w:beforeAutospacing="1" w:after="100" w:afterAutospacing="1"/>
              <w:contextualSpacing/>
              <w:jc w:val="center"/>
              <w:rPr>
                <w:szCs w:val="24"/>
              </w:rPr>
            </w:pPr>
            <w:r>
              <w:rPr>
                <w:szCs w:val="24"/>
              </w:rPr>
              <w:t>1</w:t>
            </w:r>
          </w:p>
        </w:tc>
      </w:tr>
      <w:tr w:rsidR="005A74EE" w:rsidRPr="007C1593" w:rsidTr="005A74EE">
        <w:trPr>
          <w:trHeight w:val="521"/>
        </w:trPr>
        <w:tc>
          <w:tcPr>
            <w:tcW w:w="1682" w:type="dxa"/>
          </w:tcPr>
          <w:p w:rsidR="005A74EE" w:rsidRPr="005A74EE" w:rsidRDefault="005A74EE" w:rsidP="00F11A62">
            <w:pPr>
              <w:contextualSpacing/>
              <w:jc w:val="center"/>
              <w:rPr>
                <w:szCs w:val="24"/>
              </w:rPr>
            </w:pPr>
            <w:r w:rsidRPr="005A74EE">
              <w:rPr>
                <w:szCs w:val="24"/>
              </w:rPr>
              <w:t>Основные</w:t>
            </w:r>
          </w:p>
          <w:p w:rsidR="005A74EE" w:rsidRPr="005A74EE" w:rsidRDefault="005A74EE" w:rsidP="00F11A62">
            <w:pPr>
              <w:contextualSpacing/>
              <w:jc w:val="center"/>
              <w:rPr>
                <w:szCs w:val="24"/>
              </w:rPr>
            </w:pPr>
          </w:p>
        </w:tc>
        <w:tc>
          <w:tcPr>
            <w:tcW w:w="1307"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00"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17" w:type="dxa"/>
          </w:tcPr>
          <w:p w:rsidR="005A74EE" w:rsidRPr="005A74EE" w:rsidRDefault="005A74EE" w:rsidP="00F11A62">
            <w:pPr>
              <w:spacing w:before="100" w:beforeAutospacing="1" w:after="100" w:afterAutospacing="1"/>
              <w:contextualSpacing/>
              <w:jc w:val="center"/>
              <w:rPr>
                <w:szCs w:val="24"/>
              </w:rPr>
            </w:pPr>
            <w:r w:rsidRPr="005A74EE">
              <w:rPr>
                <w:szCs w:val="24"/>
              </w:rPr>
              <w:t>1</w:t>
            </w:r>
          </w:p>
        </w:tc>
        <w:tc>
          <w:tcPr>
            <w:tcW w:w="1276" w:type="dxa"/>
          </w:tcPr>
          <w:p w:rsidR="005A74EE" w:rsidRPr="005A74EE" w:rsidRDefault="009377BD" w:rsidP="00F11A62">
            <w:pPr>
              <w:spacing w:before="100" w:beforeAutospacing="1" w:after="100" w:afterAutospacing="1"/>
              <w:contextualSpacing/>
              <w:jc w:val="center"/>
              <w:rPr>
                <w:szCs w:val="24"/>
              </w:rPr>
            </w:pPr>
            <w:r>
              <w:rPr>
                <w:szCs w:val="24"/>
              </w:rPr>
              <w:t>1</w:t>
            </w:r>
          </w:p>
        </w:tc>
        <w:tc>
          <w:tcPr>
            <w:tcW w:w="2142" w:type="dxa"/>
          </w:tcPr>
          <w:p w:rsidR="005A74EE" w:rsidRPr="005A74EE" w:rsidRDefault="009377BD" w:rsidP="00F11A62">
            <w:pPr>
              <w:spacing w:before="100" w:beforeAutospacing="1" w:after="100" w:afterAutospacing="1"/>
              <w:contextualSpacing/>
              <w:jc w:val="center"/>
              <w:rPr>
                <w:szCs w:val="24"/>
              </w:rPr>
            </w:pPr>
            <w:r>
              <w:rPr>
                <w:szCs w:val="24"/>
              </w:rPr>
              <w:t>1</w:t>
            </w:r>
          </w:p>
        </w:tc>
      </w:tr>
    </w:tbl>
    <w:p w:rsidR="006E3B13" w:rsidRDefault="006E3B13" w:rsidP="005A74EE">
      <w:pPr>
        <w:ind w:right="-426"/>
        <w:jc w:val="both"/>
      </w:pPr>
    </w:p>
    <w:p w:rsidR="005A74EE" w:rsidRPr="00A96B0B" w:rsidRDefault="005A74EE" w:rsidP="005A74EE">
      <w:pPr>
        <w:ind w:right="-426"/>
        <w:jc w:val="both"/>
        <w:rPr>
          <w:sz w:val="26"/>
          <w:szCs w:val="26"/>
        </w:rPr>
      </w:pPr>
      <w:r w:rsidRPr="00A96B0B">
        <w:rPr>
          <w:sz w:val="26"/>
          <w:szCs w:val="26"/>
        </w:rPr>
        <w:t>- иные виды (формы) обучения</w:t>
      </w:r>
    </w:p>
    <w:p w:rsidR="005A74EE" w:rsidRPr="00A96B0B" w:rsidRDefault="005A74EE" w:rsidP="005A74EE">
      <w:pPr>
        <w:ind w:right="-426"/>
        <w:jc w:val="both"/>
        <w:rPr>
          <w:sz w:val="26"/>
          <w:szCs w:val="26"/>
        </w:rPr>
      </w:pPr>
    </w:p>
    <w:p w:rsidR="005A74EE" w:rsidRPr="00A96B0B" w:rsidRDefault="009377BD" w:rsidP="005A74EE">
      <w:pPr>
        <w:ind w:right="-426"/>
        <w:jc w:val="both"/>
        <w:rPr>
          <w:sz w:val="26"/>
          <w:szCs w:val="26"/>
        </w:rPr>
      </w:pPr>
      <w:r>
        <w:rPr>
          <w:sz w:val="26"/>
          <w:szCs w:val="26"/>
        </w:rPr>
        <w:t xml:space="preserve">Требования к участию в </w:t>
      </w:r>
      <w:r w:rsidR="005A74EE" w:rsidRPr="00A96B0B">
        <w:rPr>
          <w:sz w:val="26"/>
          <w:szCs w:val="26"/>
        </w:rPr>
        <w:t>спортивных соревнованиях обучающихся согласно ФССП по виду спорта «прыжки на батуте»:</w:t>
      </w:r>
    </w:p>
    <w:p w:rsidR="005A74EE" w:rsidRPr="00A96B0B" w:rsidRDefault="005A74EE" w:rsidP="005A74EE">
      <w:pPr>
        <w:ind w:right="-426"/>
        <w:jc w:val="both"/>
        <w:rPr>
          <w:sz w:val="26"/>
          <w:szCs w:val="26"/>
        </w:rPr>
      </w:pPr>
      <w:r w:rsidRPr="00A96B0B">
        <w:rPr>
          <w:sz w:val="26"/>
          <w:szCs w:val="26"/>
        </w:rPr>
        <w:t>- соответствие возраста, пола и уровня спортивной квал</w:t>
      </w:r>
      <w:r w:rsidR="00C05CBA" w:rsidRPr="00A96B0B">
        <w:rPr>
          <w:sz w:val="26"/>
          <w:szCs w:val="26"/>
        </w:rPr>
        <w:t>ификации обучающихся, положения(регламентам) о официальны спортивных соревнованиях согласно Единой всероссийской спортивной квалиф</w:t>
      </w:r>
      <w:r w:rsidR="009377BD">
        <w:rPr>
          <w:sz w:val="26"/>
          <w:szCs w:val="26"/>
        </w:rPr>
        <w:t>икации и правилам вида спорта «</w:t>
      </w:r>
      <w:r w:rsidR="00C05CBA" w:rsidRPr="00A96B0B">
        <w:rPr>
          <w:sz w:val="26"/>
          <w:szCs w:val="26"/>
        </w:rPr>
        <w:t>прыжки на батуте»;</w:t>
      </w:r>
    </w:p>
    <w:p w:rsidR="00C05CBA" w:rsidRPr="00A96B0B" w:rsidRDefault="00C05CBA" w:rsidP="005A74EE">
      <w:pPr>
        <w:ind w:right="-426"/>
        <w:jc w:val="both"/>
        <w:rPr>
          <w:sz w:val="26"/>
          <w:szCs w:val="26"/>
        </w:rPr>
      </w:pPr>
      <w:r w:rsidRPr="00A96B0B">
        <w:rPr>
          <w:sz w:val="26"/>
          <w:szCs w:val="26"/>
        </w:rPr>
        <w:t xml:space="preserve"> -  наличие медицинского заключения о допуске к участию в спортивных соревнованиях;</w:t>
      </w:r>
    </w:p>
    <w:p w:rsidR="006E3B13" w:rsidRPr="00A96B0B" w:rsidRDefault="00C05CBA" w:rsidP="006C47C9">
      <w:pPr>
        <w:ind w:right="-426"/>
        <w:jc w:val="both"/>
        <w:rPr>
          <w:sz w:val="26"/>
          <w:szCs w:val="26"/>
        </w:rPr>
      </w:pPr>
      <w:r w:rsidRPr="00A96B0B">
        <w:rPr>
          <w:sz w:val="26"/>
          <w:szCs w:val="26"/>
        </w:rPr>
        <w:t xml:space="preserve"> -  соблюдение общероссийских антидопинговых правил и антидопинговых правил, утвержденных международными антидопинговыми организациями.</w:t>
      </w:r>
    </w:p>
    <w:p w:rsidR="006E3B13" w:rsidRDefault="00C05CBA" w:rsidP="006E3B13">
      <w:pPr>
        <w:ind w:right="-426" w:firstLine="567"/>
        <w:jc w:val="both"/>
        <w:rPr>
          <w:sz w:val="22"/>
          <w:szCs w:val="22"/>
        </w:rPr>
      </w:pPr>
      <w:r w:rsidRPr="00A96B0B">
        <w:rPr>
          <w:sz w:val="26"/>
          <w:szCs w:val="26"/>
        </w:rPr>
        <w:t xml:space="preserve"> Организация, реализующая дополнительные образовательные программы спортивной подготовки, направляет обучающегося и лиц, осуществляющ</w:t>
      </w:r>
      <w:r w:rsidR="00A96B0B" w:rsidRPr="00A96B0B">
        <w:rPr>
          <w:sz w:val="26"/>
          <w:szCs w:val="26"/>
        </w:rPr>
        <w:t>и</w:t>
      </w:r>
      <w:r w:rsidRPr="00A96B0B">
        <w:rPr>
          <w:sz w:val="26"/>
          <w:szCs w:val="26"/>
        </w:rPr>
        <w:t xml:space="preserve">х спортивную </w:t>
      </w:r>
      <w:r w:rsidR="00A96B0B">
        <w:rPr>
          <w:sz w:val="26"/>
          <w:szCs w:val="26"/>
        </w:rPr>
        <w:t>подготовку</w:t>
      </w:r>
      <w:r w:rsidRPr="00A96B0B">
        <w:rPr>
          <w:sz w:val="26"/>
          <w:szCs w:val="26"/>
        </w:rPr>
        <w:t>, на спортивные соревнования на основани</w:t>
      </w:r>
      <w:r w:rsidR="00A96B0B" w:rsidRPr="00A96B0B">
        <w:rPr>
          <w:sz w:val="26"/>
          <w:szCs w:val="26"/>
        </w:rPr>
        <w:t>и</w:t>
      </w:r>
      <w:r w:rsidRPr="00A96B0B">
        <w:rPr>
          <w:sz w:val="26"/>
          <w:szCs w:val="26"/>
        </w:rPr>
        <w:t xml:space="preserve"> утвержденн</w:t>
      </w:r>
      <w:r w:rsidR="00A96B0B" w:rsidRPr="00A96B0B">
        <w:rPr>
          <w:sz w:val="26"/>
          <w:szCs w:val="26"/>
        </w:rPr>
        <w:t>о</w:t>
      </w:r>
      <w:r w:rsidRPr="00A96B0B">
        <w:rPr>
          <w:sz w:val="26"/>
          <w:szCs w:val="26"/>
        </w:rPr>
        <w:t xml:space="preserve">го </w:t>
      </w:r>
      <w:r w:rsidR="00A96B0B" w:rsidRPr="00A96B0B">
        <w:rPr>
          <w:sz w:val="26"/>
          <w:szCs w:val="26"/>
        </w:rPr>
        <w:t>п</w:t>
      </w:r>
      <w:r w:rsidRPr="00A96B0B">
        <w:rPr>
          <w:sz w:val="26"/>
          <w:szCs w:val="26"/>
        </w:rPr>
        <w:t xml:space="preserve">лана </w:t>
      </w:r>
      <w:r w:rsidRPr="002B3785">
        <w:rPr>
          <w:sz w:val="26"/>
          <w:szCs w:val="26"/>
        </w:rPr>
        <w:t>физкультурн</w:t>
      </w:r>
      <w:r w:rsidR="00A96B0B" w:rsidRPr="002B3785">
        <w:rPr>
          <w:sz w:val="26"/>
          <w:szCs w:val="26"/>
        </w:rPr>
        <w:t>ы</w:t>
      </w:r>
      <w:r w:rsidRPr="002B3785">
        <w:rPr>
          <w:sz w:val="26"/>
          <w:szCs w:val="26"/>
        </w:rPr>
        <w:t>х и спортивных мероприятий, формируемого в том числе в соответствии с Единым календарным пл</w:t>
      </w:r>
      <w:r w:rsidR="00A96B0B" w:rsidRPr="002B3785">
        <w:rPr>
          <w:sz w:val="26"/>
          <w:szCs w:val="26"/>
        </w:rPr>
        <w:t>а</w:t>
      </w:r>
      <w:r w:rsidRPr="002B3785">
        <w:rPr>
          <w:sz w:val="26"/>
          <w:szCs w:val="26"/>
        </w:rPr>
        <w:t xml:space="preserve">ном межрегиональных, всероссийских и международных </w:t>
      </w:r>
      <w:r w:rsidR="00A96B0B" w:rsidRPr="002B3785">
        <w:rPr>
          <w:sz w:val="26"/>
          <w:szCs w:val="26"/>
        </w:rPr>
        <w:t>физкультурных</w:t>
      </w:r>
      <w:r w:rsidRPr="002B3785">
        <w:rPr>
          <w:sz w:val="26"/>
          <w:szCs w:val="26"/>
        </w:rPr>
        <w:t xml:space="preserve"> мероприятий и спортивных </w:t>
      </w:r>
      <w:r w:rsidR="00A96B0B" w:rsidRPr="002B3785">
        <w:rPr>
          <w:sz w:val="26"/>
          <w:szCs w:val="26"/>
        </w:rPr>
        <w:t>м</w:t>
      </w:r>
      <w:r w:rsidRPr="002B3785">
        <w:rPr>
          <w:sz w:val="26"/>
          <w:szCs w:val="26"/>
        </w:rPr>
        <w:t>ероприятий, и соответствующих</w:t>
      </w:r>
      <w:r w:rsidR="00A96B0B" w:rsidRPr="002B3785">
        <w:rPr>
          <w:sz w:val="26"/>
          <w:szCs w:val="26"/>
        </w:rPr>
        <w:t xml:space="preserve"> </w:t>
      </w:r>
      <w:r w:rsidRPr="002B3785">
        <w:rPr>
          <w:sz w:val="26"/>
          <w:szCs w:val="26"/>
        </w:rPr>
        <w:t>положений(регламентов) об официальных спо</w:t>
      </w:r>
      <w:r w:rsidR="00A96B0B" w:rsidRPr="002B3785">
        <w:rPr>
          <w:sz w:val="26"/>
          <w:szCs w:val="26"/>
        </w:rPr>
        <w:t>ртивных соревнованиях</w:t>
      </w:r>
      <w:r w:rsidR="00A96B0B">
        <w:rPr>
          <w:sz w:val="22"/>
          <w:szCs w:val="22"/>
        </w:rPr>
        <w:t>:</w:t>
      </w:r>
    </w:p>
    <w:p w:rsidR="00A96B0B" w:rsidRPr="00A96B0B" w:rsidRDefault="00A96B0B" w:rsidP="006E3B13">
      <w:pPr>
        <w:ind w:right="-426" w:firstLine="567"/>
        <w:jc w:val="both"/>
        <w:rPr>
          <w:b/>
          <w:sz w:val="26"/>
          <w:szCs w:val="26"/>
        </w:rPr>
      </w:pPr>
      <w:r w:rsidRPr="00A96B0B">
        <w:rPr>
          <w:b/>
          <w:sz w:val="26"/>
          <w:szCs w:val="26"/>
        </w:rPr>
        <w:t>- инструкторская и судейская практика</w:t>
      </w:r>
    </w:p>
    <w:p w:rsidR="00A96B0B" w:rsidRPr="00A96B0B" w:rsidRDefault="00A96B0B" w:rsidP="006E3B13">
      <w:pPr>
        <w:ind w:right="-426" w:firstLine="567"/>
        <w:jc w:val="both"/>
        <w:rPr>
          <w:b/>
          <w:sz w:val="26"/>
          <w:szCs w:val="26"/>
        </w:rPr>
      </w:pPr>
      <w:r w:rsidRPr="00A96B0B">
        <w:rPr>
          <w:b/>
          <w:sz w:val="26"/>
          <w:szCs w:val="26"/>
        </w:rPr>
        <w:t>- медико-восстановительные мероприятия;</w:t>
      </w:r>
    </w:p>
    <w:p w:rsidR="00A96B0B" w:rsidRPr="00A96B0B" w:rsidRDefault="00A96B0B" w:rsidP="006E3B13">
      <w:pPr>
        <w:ind w:right="-426" w:firstLine="567"/>
        <w:jc w:val="both"/>
        <w:rPr>
          <w:b/>
          <w:sz w:val="26"/>
          <w:szCs w:val="26"/>
        </w:rPr>
      </w:pPr>
      <w:r w:rsidRPr="00A96B0B">
        <w:rPr>
          <w:b/>
          <w:sz w:val="26"/>
          <w:szCs w:val="26"/>
        </w:rPr>
        <w:t xml:space="preserve"> - тестирование и контроль;</w:t>
      </w:r>
    </w:p>
    <w:p w:rsidR="00A96B0B" w:rsidRDefault="00A96B0B" w:rsidP="006E3B13">
      <w:pPr>
        <w:ind w:right="-426" w:firstLine="567"/>
        <w:jc w:val="both"/>
        <w:rPr>
          <w:b/>
          <w:sz w:val="26"/>
          <w:szCs w:val="26"/>
        </w:rPr>
      </w:pPr>
      <w:r w:rsidRPr="00A96B0B">
        <w:rPr>
          <w:b/>
          <w:sz w:val="26"/>
          <w:szCs w:val="26"/>
        </w:rPr>
        <w:t>- иные виды (формы) обучения.</w:t>
      </w:r>
    </w:p>
    <w:p w:rsidR="00A96B0B" w:rsidRPr="00A96B0B" w:rsidRDefault="00A96B0B" w:rsidP="006E3B13">
      <w:pPr>
        <w:ind w:right="-426" w:firstLine="567"/>
        <w:jc w:val="both"/>
        <w:rPr>
          <w:b/>
          <w:sz w:val="26"/>
          <w:szCs w:val="26"/>
        </w:rPr>
      </w:pPr>
    </w:p>
    <w:p w:rsidR="006E3B13" w:rsidRPr="00A96B0B" w:rsidRDefault="00A96B0B" w:rsidP="006E3B13">
      <w:pPr>
        <w:ind w:right="-426" w:firstLine="567"/>
        <w:jc w:val="both"/>
        <w:rPr>
          <w:b/>
          <w:sz w:val="26"/>
          <w:szCs w:val="26"/>
        </w:rPr>
      </w:pPr>
      <w:r w:rsidRPr="00A96B0B">
        <w:rPr>
          <w:b/>
          <w:sz w:val="26"/>
          <w:szCs w:val="26"/>
        </w:rPr>
        <w:t xml:space="preserve">6. </w:t>
      </w:r>
      <w:r>
        <w:rPr>
          <w:b/>
          <w:sz w:val="26"/>
          <w:szCs w:val="26"/>
        </w:rPr>
        <w:t xml:space="preserve">   </w:t>
      </w:r>
      <w:r w:rsidRPr="00A96B0B">
        <w:rPr>
          <w:b/>
          <w:sz w:val="26"/>
          <w:szCs w:val="26"/>
        </w:rPr>
        <w:t>Годовой учебно – тренировочный план</w:t>
      </w:r>
    </w:p>
    <w:p w:rsidR="00A96B0B" w:rsidRPr="00A96B0B" w:rsidRDefault="00A96B0B" w:rsidP="00A96B0B">
      <w:pPr>
        <w:ind w:right="-5" w:firstLine="568"/>
        <w:jc w:val="right"/>
        <w:rPr>
          <w:bCs/>
          <w:sz w:val="10"/>
          <w:szCs w:val="10"/>
          <w:lang w:eastAsia="ar-SA"/>
        </w:rPr>
      </w:pPr>
    </w:p>
    <w:tbl>
      <w:tblPr>
        <w:tblW w:w="44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6"/>
        <w:gridCol w:w="1381"/>
        <w:gridCol w:w="14"/>
        <w:gridCol w:w="963"/>
        <w:gridCol w:w="1273"/>
        <w:gridCol w:w="992"/>
        <w:gridCol w:w="1242"/>
      </w:tblGrid>
      <w:tr w:rsidR="00383812" w:rsidRPr="00383812" w:rsidTr="000906CF">
        <w:trPr>
          <w:jc w:val="center"/>
        </w:trPr>
        <w:tc>
          <w:tcPr>
            <w:tcW w:w="1637" w:type="pct"/>
            <w:vMerge w:val="restart"/>
          </w:tcPr>
          <w:p w:rsidR="00383812" w:rsidRPr="00A96B0B" w:rsidRDefault="00383812" w:rsidP="00A96B0B">
            <w:pPr>
              <w:jc w:val="center"/>
              <w:rPr>
                <w:sz w:val="20"/>
              </w:rPr>
            </w:pPr>
          </w:p>
          <w:p w:rsidR="00383812" w:rsidRPr="00A96B0B" w:rsidRDefault="00642128" w:rsidP="00A96B0B">
            <w:pPr>
              <w:jc w:val="center"/>
              <w:rPr>
                <w:sz w:val="20"/>
              </w:rPr>
            </w:pPr>
            <w:r>
              <w:rPr>
                <w:sz w:val="20"/>
              </w:rPr>
              <w:t xml:space="preserve">Виды спортивной </w:t>
            </w:r>
            <w:r w:rsidR="00383812" w:rsidRPr="00A96B0B">
              <w:rPr>
                <w:sz w:val="20"/>
              </w:rPr>
              <w:t>подготовки и иные мероприятия</w:t>
            </w:r>
          </w:p>
          <w:p w:rsidR="00383812" w:rsidRPr="00A96B0B" w:rsidRDefault="00383812" w:rsidP="00A96B0B">
            <w:pPr>
              <w:jc w:val="center"/>
              <w:rPr>
                <w:sz w:val="20"/>
              </w:rPr>
            </w:pPr>
          </w:p>
          <w:p w:rsidR="00383812" w:rsidRPr="00A96B0B" w:rsidRDefault="00383812" w:rsidP="00A96B0B">
            <w:pPr>
              <w:jc w:val="center"/>
              <w:rPr>
                <w:sz w:val="20"/>
              </w:rPr>
            </w:pPr>
          </w:p>
        </w:tc>
        <w:tc>
          <w:tcPr>
            <w:tcW w:w="3363" w:type="pct"/>
            <w:gridSpan w:val="6"/>
            <w:tcBorders>
              <w:right w:val="single" w:sz="4" w:space="0" w:color="auto"/>
            </w:tcBorders>
          </w:tcPr>
          <w:p w:rsidR="00383812" w:rsidRPr="00A96B0B" w:rsidRDefault="00383812" w:rsidP="00A96B0B">
            <w:pPr>
              <w:jc w:val="center"/>
              <w:rPr>
                <w:color w:val="000000"/>
                <w:sz w:val="20"/>
              </w:rPr>
            </w:pPr>
            <w:r w:rsidRPr="00A96B0B">
              <w:rPr>
                <w:color w:val="000000"/>
                <w:sz w:val="20"/>
              </w:rPr>
              <w:t>Этапы и годы спортивной подготовки</w:t>
            </w:r>
          </w:p>
        </w:tc>
      </w:tr>
      <w:tr w:rsidR="00383812" w:rsidRPr="00383812" w:rsidTr="00383812">
        <w:trPr>
          <w:jc w:val="center"/>
        </w:trPr>
        <w:tc>
          <w:tcPr>
            <w:tcW w:w="1637" w:type="pct"/>
            <w:vMerge/>
          </w:tcPr>
          <w:p w:rsidR="00383812" w:rsidRPr="00A96B0B" w:rsidRDefault="00383812" w:rsidP="00A96B0B">
            <w:pPr>
              <w:jc w:val="center"/>
              <w:rPr>
                <w:sz w:val="20"/>
              </w:rPr>
            </w:pPr>
          </w:p>
        </w:tc>
        <w:tc>
          <w:tcPr>
            <w:tcW w:w="1352" w:type="pct"/>
            <w:gridSpan w:val="3"/>
            <w:vAlign w:val="center"/>
          </w:tcPr>
          <w:p w:rsidR="00383812" w:rsidRPr="00A96B0B" w:rsidRDefault="00383812" w:rsidP="00A96B0B">
            <w:pPr>
              <w:contextualSpacing/>
              <w:jc w:val="center"/>
              <w:rPr>
                <w:sz w:val="20"/>
              </w:rPr>
            </w:pPr>
            <w:r w:rsidRPr="00A96B0B">
              <w:rPr>
                <w:sz w:val="20"/>
              </w:rPr>
              <w:t>Этап начальной подготовки</w:t>
            </w:r>
          </w:p>
        </w:tc>
        <w:tc>
          <w:tcPr>
            <w:tcW w:w="1299" w:type="pct"/>
            <w:gridSpan w:val="2"/>
            <w:vAlign w:val="center"/>
          </w:tcPr>
          <w:p w:rsidR="00383812" w:rsidRPr="00A96B0B" w:rsidRDefault="00383812" w:rsidP="00A96B0B">
            <w:pPr>
              <w:contextualSpacing/>
              <w:jc w:val="center"/>
              <w:rPr>
                <w:sz w:val="20"/>
              </w:rPr>
            </w:pPr>
            <w:r w:rsidRPr="00383812">
              <w:rPr>
                <w:sz w:val="20"/>
              </w:rPr>
              <w:t>Учебно-т</w:t>
            </w:r>
            <w:r w:rsidRPr="00A96B0B">
              <w:rPr>
                <w:sz w:val="20"/>
              </w:rPr>
              <w:t>ренировочный этап (этап спортивной специализации)</w:t>
            </w:r>
          </w:p>
        </w:tc>
        <w:tc>
          <w:tcPr>
            <w:tcW w:w="712" w:type="pct"/>
            <w:vMerge w:val="restart"/>
            <w:tcBorders>
              <w:right w:val="single" w:sz="4" w:space="0" w:color="auto"/>
            </w:tcBorders>
            <w:vAlign w:val="center"/>
          </w:tcPr>
          <w:p w:rsidR="00383812" w:rsidRPr="00A96B0B" w:rsidRDefault="00383812" w:rsidP="00A96B0B">
            <w:pPr>
              <w:ind w:left="-109"/>
              <w:contextualSpacing/>
              <w:jc w:val="center"/>
              <w:rPr>
                <w:sz w:val="20"/>
              </w:rPr>
            </w:pPr>
            <w:r w:rsidRPr="00A96B0B">
              <w:rPr>
                <w:sz w:val="20"/>
              </w:rPr>
              <w:t>Этап</w:t>
            </w:r>
          </w:p>
          <w:p w:rsidR="00383812" w:rsidRPr="00A96B0B" w:rsidRDefault="00383812" w:rsidP="00A96B0B">
            <w:pPr>
              <w:contextualSpacing/>
              <w:rPr>
                <w:sz w:val="20"/>
              </w:rPr>
            </w:pPr>
            <w:r w:rsidRPr="00A96B0B">
              <w:rPr>
                <w:sz w:val="20"/>
              </w:rPr>
              <w:t xml:space="preserve">   </w:t>
            </w:r>
            <w:r w:rsidR="00642128">
              <w:rPr>
                <w:sz w:val="20"/>
              </w:rPr>
              <w:t xml:space="preserve"> </w:t>
            </w:r>
            <w:r w:rsidRPr="00A96B0B">
              <w:rPr>
                <w:sz w:val="20"/>
              </w:rPr>
              <w:t>ССМ</w:t>
            </w:r>
          </w:p>
        </w:tc>
      </w:tr>
      <w:tr w:rsidR="00383812" w:rsidRPr="00383812" w:rsidTr="00383812">
        <w:trPr>
          <w:jc w:val="center"/>
        </w:trPr>
        <w:tc>
          <w:tcPr>
            <w:tcW w:w="1637" w:type="pct"/>
            <w:vMerge/>
          </w:tcPr>
          <w:p w:rsidR="00383812" w:rsidRPr="00A96B0B" w:rsidRDefault="00383812" w:rsidP="00A96B0B">
            <w:pPr>
              <w:jc w:val="center"/>
              <w:rPr>
                <w:sz w:val="20"/>
              </w:rPr>
            </w:pPr>
          </w:p>
        </w:tc>
        <w:tc>
          <w:tcPr>
            <w:tcW w:w="792" w:type="pct"/>
            <w:tcBorders>
              <w:right w:val="single" w:sz="4" w:space="0" w:color="auto"/>
            </w:tcBorders>
          </w:tcPr>
          <w:p w:rsidR="00383812" w:rsidRPr="00A96B0B" w:rsidRDefault="00383812" w:rsidP="00A96B0B">
            <w:pPr>
              <w:jc w:val="center"/>
              <w:rPr>
                <w:sz w:val="20"/>
              </w:rPr>
            </w:pPr>
            <w:r w:rsidRPr="00A96B0B">
              <w:rPr>
                <w:sz w:val="20"/>
              </w:rPr>
              <w:t>До</w:t>
            </w:r>
            <w:r w:rsidRPr="00A96B0B">
              <w:rPr>
                <w:sz w:val="20"/>
              </w:rPr>
              <w:br/>
              <w:t>года</w:t>
            </w:r>
          </w:p>
        </w:tc>
        <w:tc>
          <w:tcPr>
            <w:tcW w:w="560" w:type="pct"/>
            <w:gridSpan w:val="2"/>
            <w:tcBorders>
              <w:left w:val="single" w:sz="4" w:space="0" w:color="auto"/>
            </w:tcBorders>
          </w:tcPr>
          <w:p w:rsidR="00383812" w:rsidRPr="00A96B0B" w:rsidRDefault="00383812" w:rsidP="00A96B0B">
            <w:pPr>
              <w:ind w:left="-108" w:right="-108"/>
              <w:jc w:val="center"/>
              <w:rPr>
                <w:sz w:val="20"/>
              </w:rPr>
            </w:pPr>
            <w:r w:rsidRPr="00A96B0B">
              <w:rPr>
                <w:sz w:val="20"/>
              </w:rPr>
              <w:t>Свыше года</w:t>
            </w:r>
          </w:p>
        </w:tc>
        <w:tc>
          <w:tcPr>
            <w:tcW w:w="730" w:type="pct"/>
          </w:tcPr>
          <w:p w:rsidR="00383812" w:rsidRPr="00A96B0B" w:rsidRDefault="00383812" w:rsidP="00A96B0B">
            <w:pPr>
              <w:jc w:val="center"/>
              <w:rPr>
                <w:sz w:val="20"/>
              </w:rPr>
            </w:pPr>
            <w:r w:rsidRPr="00A96B0B">
              <w:rPr>
                <w:sz w:val="20"/>
              </w:rPr>
              <w:t>До трёх лет</w:t>
            </w:r>
          </w:p>
        </w:tc>
        <w:tc>
          <w:tcPr>
            <w:tcW w:w="569" w:type="pct"/>
          </w:tcPr>
          <w:p w:rsidR="00383812" w:rsidRPr="00A96B0B" w:rsidRDefault="00383812" w:rsidP="00A96B0B">
            <w:pPr>
              <w:jc w:val="center"/>
              <w:rPr>
                <w:sz w:val="20"/>
              </w:rPr>
            </w:pPr>
            <w:r w:rsidRPr="00A96B0B">
              <w:rPr>
                <w:sz w:val="20"/>
              </w:rPr>
              <w:t xml:space="preserve">Свыше </w:t>
            </w:r>
            <w:r w:rsidRPr="00A96B0B">
              <w:rPr>
                <w:sz w:val="20"/>
              </w:rPr>
              <w:br/>
              <w:t>трёх лет</w:t>
            </w:r>
          </w:p>
        </w:tc>
        <w:tc>
          <w:tcPr>
            <w:tcW w:w="712" w:type="pct"/>
            <w:vMerge/>
            <w:tcBorders>
              <w:right w:val="single" w:sz="4" w:space="0" w:color="auto"/>
            </w:tcBorders>
          </w:tcPr>
          <w:p w:rsidR="00383812" w:rsidRPr="00A96B0B" w:rsidRDefault="00383812" w:rsidP="00A96B0B">
            <w:pPr>
              <w:jc w:val="center"/>
              <w:rPr>
                <w:sz w:val="20"/>
              </w:rPr>
            </w:pPr>
          </w:p>
        </w:tc>
      </w:tr>
      <w:tr w:rsidR="00383812" w:rsidRPr="00383812" w:rsidTr="00791B10">
        <w:trPr>
          <w:jc w:val="center"/>
        </w:trPr>
        <w:tc>
          <w:tcPr>
            <w:tcW w:w="1637" w:type="pct"/>
            <w:vMerge/>
          </w:tcPr>
          <w:p w:rsidR="00383812" w:rsidRPr="00383812" w:rsidRDefault="00383812" w:rsidP="00A96B0B">
            <w:pPr>
              <w:jc w:val="center"/>
              <w:rPr>
                <w:sz w:val="20"/>
              </w:rPr>
            </w:pPr>
          </w:p>
        </w:tc>
        <w:tc>
          <w:tcPr>
            <w:tcW w:w="3363" w:type="pct"/>
            <w:gridSpan w:val="6"/>
            <w:tcBorders>
              <w:right w:val="single" w:sz="4" w:space="0" w:color="auto"/>
            </w:tcBorders>
          </w:tcPr>
          <w:p w:rsidR="00383812" w:rsidRPr="00383812" w:rsidRDefault="00383812" w:rsidP="00A96B0B">
            <w:pPr>
              <w:jc w:val="center"/>
              <w:rPr>
                <w:sz w:val="20"/>
              </w:rPr>
            </w:pPr>
            <w:r w:rsidRPr="00383812">
              <w:rPr>
                <w:sz w:val="20"/>
              </w:rPr>
              <w:t>Недельная нагрузка в часах</w:t>
            </w:r>
          </w:p>
        </w:tc>
      </w:tr>
      <w:tr w:rsidR="00383812" w:rsidRPr="00383812" w:rsidTr="00383812">
        <w:trPr>
          <w:jc w:val="center"/>
        </w:trPr>
        <w:tc>
          <w:tcPr>
            <w:tcW w:w="1637" w:type="pct"/>
            <w:vMerge/>
          </w:tcPr>
          <w:p w:rsidR="00383812" w:rsidRPr="00383812" w:rsidRDefault="00383812" w:rsidP="00A96B0B">
            <w:pPr>
              <w:jc w:val="center"/>
              <w:rPr>
                <w:sz w:val="20"/>
              </w:rPr>
            </w:pPr>
          </w:p>
        </w:tc>
        <w:tc>
          <w:tcPr>
            <w:tcW w:w="800" w:type="pct"/>
            <w:gridSpan w:val="2"/>
            <w:tcBorders>
              <w:right w:val="single" w:sz="4" w:space="0" w:color="auto"/>
            </w:tcBorders>
          </w:tcPr>
          <w:p w:rsidR="00383812" w:rsidRPr="00383812" w:rsidRDefault="00383812" w:rsidP="00A96B0B">
            <w:pPr>
              <w:jc w:val="center"/>
              <w:rPr>
                <w:sz w:val="20"/>
              </w:rPr>
            </w:pPr>
            <w:r w:rsidRPr="00383812">
              <w:rPr>
                <w:sz w:val="20"/>
              </w:rPr>
              <w:t>4,5-6</w:t>
            </w:r>
          </w:p>
        </w:tc>
        <w:tc>
          <w:tcPr>
            <w:tcW w:w="552" w:type="pct"/>
            <w:tcBorders>
              <w:right w:val="single" w:sz="4" w:space="0" w:color="auto"/>
            </w:tcBorders>
          </w:tcPr>
          <w:p w:rsidR="00383812" w:rsidRPr="00383812" w:rsidRDefault="00383812" w:rsidP="00A96B0B">
            <w:pPr>
              <w:jc w:val="center"/>
              <w:rPr>
                <w:sz w:val="20"/>
              </w:rPr>
            </w:pPr>
            <w:r w:rsidRPr="00383812">
              <w:rPr>
                <w:sz w:val="20"/>
              </w:rPr>
              <w:t>6-8</w:t>
            </w:r>
          </w:p>
        </w:tc>
        <w:tc>
          <w:tcPr>
            <w:tcW w:w="730" w:type="pct"/>
            <w:tcBorders>
              <w:right w:val="single" w:sz="4" w:space="0" w:color="auto"/>
            </w:tcBorders>
          </w:tcPr>
          <w:p w:rsidR="00383812" w:rsidRPr="00383812" w:rsidRDefault="00383812" w:rsidP="00A96B0B">
            <w:pPr>
              <w:jc w:val="center"/>
              <w:rPr>
                <w:sz w:val="20"/>
              </w:rPr>
            </w:pPr>
            <w:r w:rsidRPr="00383812">
              <w:rPr>
                <w:sz w:val="20"/>
              </w:rPr>
              <w:t>12-14</w:t>
            </w:r>
          </w:p>
        </w:tc>
        <w:tc>
          <w:tcPr>
            <w:tcW w:w="569" w:type="pct"/>
            <w:tcBorders>
              <w:right w:val="single" w:sz="4" w:space="0" w:color="auto"/>
            </w:tcBorders>
          </w:tcPr>
          <w:p w:rsidR="00383812" w:rsidRPr="00383812" w:rsidRDefault="00383812" w:rsidP="00A96B0B">
            <w:pPr>
              <w:jc w:val="center"/>
              <w:rPr>
                <w:sz w:val="20"/>
              </w:rPr>
            </w:pPr>
            <w:r w:rsidRPr="00383812">
              <w:rPr>
                <w:sz w:val="20"/>
              </w:rPr>
              <w:t>14-18</w:t>
            </w:r>
          </w:p>
        </w:tc>
        <w:tc>
          <w:tcPr>
            <w:tcW w:w="712" w:type="pct"/>
            <w:tcBorders>
              <w:right w:val="single" w:sz="4" w:space="0" w:color="auto"/>
            </w:tcBorders>
          </w:tcPr>
          <w:p w:rsidR="00383812" w:rsidRPr="00383812" w:rsidRDefault="00383812" w:rsidP="00A96B0B">
            <w:pPr>
              <w:jc w:val="center"/>
              <w:rPr>
                <w:sz w:val="20"/>
              </w:rPr>
            </w:pPr>
            <w:r w:rsidRPr="00383812">
              <w:rPr>
                <w:sz w:val="20"/>
              </w:rPr>
              <w:t>20-24</w:t>
            </w:r>
          </w:p>
        </w:tc>
      </w:tr>
      <w:tr w:rsidR="000906CF" w:rsidRPr="00383812" w:rsidTr="00383812">
        <w:trPr>
          <w:trHeight w:val="327"/>
          <w:jc w:val="center"/>
        </w:trPr>
        <w:tc>
          <w:tcPr>
            <w:tcW w:w="1637" w:type="pct"/>
          </w:tcPr>
          <w:p w:rsidR="000906CF" w:rsidRPr="00A96B0B" w:rsidRDefault="000906CF" w:rsidP="00A96B0B">
            <w:pPr>
              <w:rPr>
                <w:sz w:val="20"/>
              </w:rPr>
            </w:pPr>
            <w:r w:rsidRPr="00A96B0B">
              <w:rPr>
                <w:color w:val="000000"/>
                <w:sz w:val="20"/>
              </w:rPr>
              <w:t>Общая физическая подготовка</w:t>
            </w:r>
            <w:r w:rsidR="00642128">
              <w:rPr>
                <w:color w:val="000000"/>
                <w:sz w:val="20"/>
              </w:rPr>
              <w:t xml:space="preserve"> (%)</w:t>
            </w:r>
            <w:r w:rsidRPr="00A96B0B">
              <w:rPr>
                <w:color w:val="000000"/>
                <w:sz w:val="20"/>
              </w:rPr>
              <w:t xml:space="preserve"> </w:t>
            </w:r>
          </w:p>
        </w:tc>
        <w:tc>
          <w:tcPr>
            <w:tcW w:w="792" w:type="pct"/>
            <w:tcBorders>
              <w:right w:val="single" w:sz="4" w:space="0" w:color="auto"/>
            </w:tcBorders>
          </w:tcPr>
          <w:p w:rsidR="000906CF" w:rsidRPr="00A96B0B" w:rsidRDefault="00642128" w:rsidP="00A96B0B">
            <w:pPr>
              <w:jc w:val="center"/>
              <w:rPr>
                <w:color w:val="000000"/>
                <w:sz w:val="20"/>
              </w:rPr>
            </w:pPr>
            <w:r>
              <w:rPr>
                <w:color w:val="000000"/>
                <w:sz w:val="20"/>
              </w:rPr>
              <w:t>30-35</w:t>
            </w:r>
          </w:p>
        </w:tc>
        <w:tc>
          <w:tcPr>
            <w:tcW w:w="560" w:type="pct"/>
            <w:gridSpan w:val="2"/>
            <w:tcBorders>
              <w:left w:val="single" w:sz="4" w:space="0" w:color="auto"/>
              <w:right w:val="single" w:sz="4" w:space="0" w:color="auto"/>
            </w:tcBorders>
          </w:tcPr>
          <w:p w:rsidR="000906CF" w:rsidRPr="00A96B0B" w:rsidRDefault="00642128" w:rsidP="00A96B0B">
            <w:pPr>
              <w:rPr>
                <w:color w:val="000000"/>
                <w:sz w:val="20"/>
              </w:rPr>
            </w:pPr>
            <w:r>
              <w:rPr>
                <w:color w:val="000000"/>
                <w:sz w:val="20"/>
              </w:rPr>
              <w:t xml:space="preserve">   30-35</w:t>
            </w:r>
          </w:p>
        </w:tc>
        <w:tc>
          <w:tcPr>
            <w:tcW w:w="730" w:type="pct"/>
            <w:tcBorders>
              <w:left w:val="single" w:sz="4" w:space="0" w:color="auto"/>
              <w:right w:val="single" w:sz="4" w:space="0" w:color="auto"/>
            </w:tcBorders>
          </w:tcPr>
          <w:p w:rsidR="000906CF" w:rsidRPr="00A96B0B" w:rsidRDefault="00642128" w:rsidP="00A96B0B">
            <w:pPr>
              <w:jc w:val="center"/>
              <w:rPr>
                <w:color w:val="000000"/>
                <w:sz w:val="20"/>
              </w:rPr>
            </w:pPr>
            <w:r>
              <w:rPr>
                <w:color w:val="000000"/>
                <w:sz w:val="20"/>
              </w:rPr>
              <w:t>20-25</w:t>
            </w:r>
          </w:p>
        </w:tc>
        <w:tc>
          <w:tcPr>
            <w:tcW w:w="569" w:type="pct"/>
            <w:tcBorders>
              <w:left w:val="single" w:sz="4" w:space="0" w:color="auto"/>
              <w:right w:val="single" w:sz="4" w:space="0" w:color="auto"/>
            </w:tcBorders>
          </w:tcPr>
          <w:p w:rsidR="000906CF" w:rsidRPr="00A96B0B" w:rsidRDefault="00642128" w:rsidP="00A96B0B">
            <w:pPr>
              <w:jc w:val="center"/>
              <w:rPr>
                <w:color w:val="000000"/>
                <w:sz w:val="20"/>
              </w:rPr>
            </w:pPr>
            <w:r>
              <w:rPr>
                <w:color w:val="000000"/>
                <w:sz w:val="20"/>
              </w:rPr>
              <w:t>18-13</w:t>
            </w:r>
          </w:p>
        </w:tc>
        <w:tc>
          <w:tcPr>
            <w:tcW w:w="712" w:type="pct"/>
            <w:tcBorders>
              <w:left w:val="single" w:sz="4" w:space="0" w:color="auto"/>
            </w:tcBorders>
          </w:tcPr>
          <w:p w:rsidR="000906CF" w:rsidRPr="00A96B0B" w:rsidRDefault="00642128" w:rsidP="00A96B0B">
            <w:pPr>
              <w:jc w:val="center"/>
              <w:rPr>
                <w:color w:val="000000"/>
                <w:sz w:val="20"/>
              </w:rPr>
            </w:pPr>
            <w:r>
              <w:rPr>
                <w:color w:val="000000"/>
                <w:sz w:val="20"/>
              </w:rPr>
              <w:t>10-15</w:t>
            </w:r>
          </w:p>
        </w:tc>
      </w:tr>
      <w:tr w:rsidR="000906CF" w:rsidRPr="00383812" w:rsidTr="00383812">
        <w:trPr>
          <w:trHeight w:val="517"/>
          <w:jc w:val="center"/>
        </w:trPr>
        <w:tc>
          <w:tcPr>
            <w:tcW w:w="1637" w:type="pct"/>
          </w:tcPr>
          <w:p w:rsidR="000906CF" w:rsidRPr="00A96B0B" w:rsidRDefault="000906CF" w:rsidP="00A96B0B">
            <w:pPr>
              <w:rPr>
                <w:sz w:val="20"/>
              </w:rPr>
            </w:pPr>
            <w:r w:rsidRPr="00A96B0B">
              <w:rPr>
                <w:color w:val="000000"/>
                <w:sz w:val="20"/>
              </w:rPr>
              <w:t xml:space="preserve">Специальная физическая подготовка </w:t>
            </w:r>
            <w:r w:rsidR="00642128">
              <w:rPr>
                <w:color w:val="000000"/>
                <w:sz w:val="20"/>
              </w:rPr>
              <w:t>(%)</w:t>
            </w:r>
          </w:p>
        </w:tc>
        <w:tc>
          <w:tcPr>
            <w:tcW w:w="792" w:type="pct"/>
            <w:tcBorders>
              <w:right w:val="single" w:sz="4" w:space="0" w:color="auto"/>
            </w:tcBorders>
          </w:tcPr>
          <w:p w:rsidR="000906CF" w:rsidRPr="00A96B0B" w:rsidRDefault="00642128" w:rsidP="00A96B0B">
            <w:pPr>
              <w:jc w:val="center"/>
              <w:rPr>
                <w:color w:val="000000"/>
                <w:sz w:val="20"/>
              </w:rPr>
            </w:pPr>
            <w:r>
              <w:rPr>
                <w:color w:val="000000"/>
                <w:sz w:val="20"/>
              </w:rPr>
              <w:t>25-30</w:t>
            </w:r>
          </w:p>
        </w:tc>
        <w:tc>
          <w:tcPr>
            <w:tcW w:w="560" w:type="pct"/>
            <w:gridSpan w:val="2"/>
            <w:tcBorders>
              <w:left w:val="single" w:sz="4" w:space="0" w:color="auto"/>
            </w:tcBorders>
          </w:tcPr>
          <w:p w:rsidR="000906CF" w:rsidRPr="00A96B0B" w:rsidRDefault="00642128" w:rsidP="00A96B0B">
            <w:pPr>
              <w:jc w:val="center"/>
              <w:rPr>
                <w:color w:val="000000"/>
                <w:sz w:val="20"/>
              </w:rPr>
            </w:pPr>
            <w:r w:rsidRPr="00642128">
              <w:rPr>
                <w:color w:val="000000"/>
                <w:sz w:val="20"/>
              </w:rPr>
              <w:t>25-30</w:t>
            </w:r>
          </w:p>
        </w:tc>
        <w:tc>
          <w:tcPr>
            <w:tcW w:w="730" w:type="pct"/>
          </w:tcPr>
          <w:p w:rsidR="000906CF" w:rsidRPr="00A96B0B" w:rsidRDefault="00642128" w:rsidP="00A96B0B">
            <w:pPr>
              <w:jc w:val="center"/>
              <w:rPr>
                <w:color w:val="000000"/>
                <w:sz w:val="20"/>
              </w:rPr>
            </w:pPr>
            <w:r w:rsidRPr="00642128">
              <w:rPr>
                <w:color w:val="000000"/>
                <w:sz w:val="20"/>
              </w:rPr>
              <w:t>25-30</w:t>
            </w:r>
          </w:p>
        </w:tc>
        <w:tc>
          <w:tcPr>
            <w:tcW w:w="569" w:type="pct"/>
          </w:tcPr>
          <w:p w:rsidR="000906CF" w:rsidRPr="00A96B0B" w:rsidRDefault="00642128" w:rsidP="00A96B0B">
            <w:pPr>
              <w:jc w:val="center"/>
              <w:rPr>
                <w:color w:val="000000"/>
                <w:sz w:val="20"/>
              </w:rPr>
            </w:pPr>
            <w:r>
              <w:rPr>
                <w:color w:val="000000"/>
                <w:sz w:val="20"/>
              </w:rPr>
              <w:t>20-23</w:t>
            </w:r>
          </w:p>
        </w:tc>
        <w:tc>
          <w:tcPr>
            <w:tcW w:w="712" w:type="pct"/>
          </w:tcPr>
          <w:p w:rsidR="000906CF" w:rsidRPr="00A96B0B" w:rsidRDefault="00642128" w:rsidP="00A96B0B">
            <w:pPr>
              <w:jc w:val="center"/>
              <w:rPr>
                <w:color w:val="000000"/>
                <w:sz w:val="20"/>
              </w:rPr>
            </w:pPr>
            <w:r>
              <w:rPr>
                <w:color w:val="000000"/>
                <w:sz w:val="20"/>
              </w:rPr>
              <w:t>20-23</w:t>
            </w:r>
          </w:p>
        </w:tc>
      </w:tr>
      <w:tr w:rsidR="000906CF" w:rsidRPr="00383812" w:rsidTr="00383812">
        <w:trPr>
          <w:jc w:val="center"/>
        </w:trPr>
        <w:tc>
          <w:tcPr>
            <w:tcW w:w="1637" w:type="pct"/>
          </w:tcPr>
          <w:p w:rsidR="000906CF" w:rsidRPr="00A96B0B" w:rsidRDefault="000906CF" w:rsidP="00A96B0B">
            <w:pPr>
              <w:rPr>
                <w:color w:val="000000"/>
                <w:sz w:val="20"/>
              </w:rPr>
            </w:pPr>
            <w:r w:rsidRPr="00A96B0B">
              <w:rPr>
                <w:color w:val="000000"/>
                <w:sz w:val="20"/>
              </w:rPr>
              <w:t xml:space="preserve">Техническая подготовка </w:t>
            </w:r>
            <w:r w:rsidR="00642128">
              <w:rPr>
                <w:color w:val="000000"/>
                <w:sz w:val="20"/>
              </w:rPr>
              <w:t>(%)</w:t>
            </w:r>
          </w:p>
        </w:tc>
        <w:tc>
          <w:tcPr>
            <w:tcW w:w="792" w:type="pct"/>
            <w:tcBorders>
              <w:right w:val="single" w:sz="4" w:space="0" w:color="auto"/>
            </w:tcBorders>
            <w:vAlign w:val="center"/>
          </w:tcPr>
          <w:p w:rsidR="000906CF" w:rsidRPr="00A96B0B" w:rsidRDefault="00642128" w:rsidP="00A96B0B">
            <w:pPr>
              <w:jc w:val="center"/>
              <w:rPr>
                <w:color w:val="000000"/>
                <w:sz w:val="20"/>
              </w:rPr>
            </w:pPr>
            <w:r>
              <w:rPr>
                <w:color w:val="000000"/>
                <w:sz w:val="20"/>
              </w:rPr>
              <w:t>25-28</w:t>
            </w:r>
          </w:p>
        </w:tc>
        <w:tc>
          <w:tcPr>
            <w:tcW w:w="560" w:type="pct"/>
            <w:gridSpan w:val="2"/>
            <w:tcBorders>
              <w:left w:val="single" w:sz="4" w:space="0" w:color="auto"/>
            </w:tcBorders>
            <w:vAlign w:val="center"/>
          </w:tcPr>
          <w:p w:rsidR="000906CF" w:rsidRPr="00A96B0B" w:rsidRDefault="00642128" w:rsidP="00A96B0B">
            <w:pPr>
              <w:jc w:val="center"/>
              <w:rPr>
                <w:color w:val="000000"/>
                <w:sz w:val="20"/>
              </w:rPr>
            </w:pPr>
            <w:r>
              <w:rPr>
                <w:color w:val="000000"/>
                <w:sz w:val="20"/>
              </w:rPr>
              <w:t>26-30</w:t>
            </w:r>
          </w:p>
        </w:tc>
        <w:tc>
          <w:tcPr>
            <w:tcW w:w="730" w:type="pct"/>
            <w:vAlign w:val="center"/>
          </w:tcPr>
          <w:p w:rsidR="000906CF" w:rsidRPr="00A96B0B" w:rsidRDefault="00642128" w:rsidP="00A96B0B">
            <w:pPr>
              <w:jc w:val="center"/>
              <w:rPr>
                <w:color w:val="000000"/>
                <w:sz w:val="20"/>
              </w:rPr>
            </w:pPr>
            <w:r>
              <w:rPr>
                <w:color w:val="000000"/>
                <w:sz w:val="20"/>
              </w:rPr>
              <w:t>30-38</w:t>
            </w:r>
          </w:p>
        </w:tc>
        <w:tc>
          <w:tcPr>
            <w:tcW w:w="569" w:type="pct"/>
            <w:vAlign w:val="center"/>
          </w:tcPr>
          <w:p w:rsidR="000906CF" w:rsidRPr="00A96B0B" w:rsidRDefault="00642128" w:rsidP="00A96B0B">
            <w:pPr>
              <w:jc w:val="center"/>
              <w:rPr>
                <w:color w:val="000000"/>
                <w:sz w:val="20"/>
              </w:rPr>
            </w:pPr>
            <w:r>
              <w:rPr>
                <w:color w:val="000000"/>
                <w:sz w:val="20"/>
              </w:rPr>
              <w:t>36-40</w:t>
            </w:r>
          </w:p>
        </w:tc>
        <w:tc>
          <w:tcPr>
            <w:tcW w:w="712" w:type="pct"/>
            <w:vAlign w:val="center"/>
          </w:tcPr>
          <w:p w:rsidR="000906CF" w:rsidRPr="00A96B0B" w:rsidRDefault="00642128" w:rsidP="00A96B0B">
            <w:pPr>
              <w:jc w:val="center"/>
              <w:rPr>
                <w:color w:val="000000"/>
                <w:sz w:val="20"/>
              </w:rPr>
            </w:pPr>
            <w:r>
              <w:rPr>
                <w:color w:val="000000"/>
                <w:sz w:val="20"/>
              </w:rPr>
              <w:t>43-50</w:t>
            </w:r>
          </w:p>
        </w:tc>
      </w:tr>
      <w:tr w:rsidR="000906CF" w:rsidRPr="00383812" w:rsidTr="00383812">
        <w:trPr>
          <w:trHeight w:val="577"/>
          <w:jc w:val="center"/>
        </w:trPr>
        <w:tc>
          <w:tcPr>
            <w:tcW w:w="1637" w:type="pct"/>
          </w:tcPr>
          <w:p w:rsidR="00383812" w:rsidRDefault="000906CF" w:rsidP="00A96B0B">
            <w:pPr>
              <w:ind w:left="-29" w:right="-109"/>
              <w:rPr>
                <w:color w:val="000000"/>
                <w:sz w:val="20"/>
              </w:rPr>
            </w:pPr>
            <w:r w:rsidRPr="00A96B0B">
              <w:rPr>
                <w:color w:val="000000"/>
                <w:sz w:val="20"/>
              </w:rPr>
              <w:t>Тактическая,</w:t>
            </w:r>
          </w:p>
          <w:p w:rsidR="000906CF" w:rsidRPr="00A96B0B" w:rsidRDefault="000906CF" w:rsidP="00A96B0B">
            <w:pPr>
              <w:ind w:left="-29" w:right="-109"/>
              <w:rPr>
                <w:color w:val="000000"/>
                <w:sz w:val="20"/>
              </w:rPr>
            </w:pPr>
            <w:r w:rsidRPr="00A96B0B">
              <w:rPr>
                <w:color w:val="000000"/>
                <w:sz w:val="20"/>
              </w:rPr>
              <w:t xml:space="preserve"> теоретическая, психологическая подготовка </w:t>
            </w:r>
            <w:r w:rsidR="00642128">
              <w:rPr>
                <w:color w:val="000000"/>
                <w:sz w:val="20"/>
              </w:rPr>
              <w:t>(%)</w:t>
            </w:r>
          </w:p>
        </w:tc>
        <w:tc>
          <w:tcPr>
            <w:tcW w:w="792" w:type="pct"/>
            <w:tcBorders>
              <w:right w:val="single" w:sz="4" w:space="0" w:color="auto"/>
            </w:tcBorders>
          </w:tcPr>
          <w:p w:rsidR="000906CF" w:rsidRPr="00A96B0B" w:rsidRDefault="00642128" w:rsidP="00A96B0B">
            <w:pPr>
              <w:jc w:val="center"/>
              <w:rPr>
                <w:color w:val="000000"/>
                <w:sz w:val="20"/>
              </w:rPr>
            </w:pPr>
            <w:r>
              <w:rPr>
                <w:color w:val="000000"/>
                <w:sz w:val="20"/>
              </w:rPr>
              <w:t>5-7</w:t>
            </w:r>
          </w:p>
        </w:tc>
        <w:tc>
          <w:tcPr>
            <w:tcW w:w="560" w:type="pct"/>
            <w:gridSpan w:val="2"/>
            <w:tcBorders>
              <w:left w:val="single" w:sz="4" w:space="0" w:color="auto"/>
            </w:tcBorders>
          </w:tcPr>
          <w:p w:rsidR="00383812" w:rsidRPr="00A96B0B" w:rsidRDefault="00642128" w:rsidP="00A96B0B">
            <w:pPr>
              <w:jc w:val="center"/>
              <w:rPr>
                <w:color w:val="000000"/>
                <w:sz w:val="20"/>
              </w:rPr>
            </w:pPr>
            <w:r>
              <w:rPr>
                <w:color w:val="000000"/>
                <w:sz w:val="20"/>
              </w:rPr>
              <w:t>5-7</w:t>
            </w:r>
          </w:p>
        </w:tc>
        <w:tc>
          <w:tcPr>
            <w:tcW w:w="730" w:type="pct"/>
          </w:tcPr>
          <w:p w:rsidR="00383812" w:rsidRPr="00A96B0B" w:rsidRDefault="00642128" w:rsidP="00A96B0B">
            <w:pPr>
              <w:contextualSpacing/>
              <w:jc w:val="center"/>
              <w:rPr>
                <w:sz w:val="20"/>
              </w:rPr>
            </w:pPr>
            <w:r>
              <w:rPr>
                <w:sz w:val="20"/>
              </w:rPr>
              <w:t>6-9</w:t>
            </w:r>
          </w:p>
        </w:tc>
        <w:tc>
          <w:tcPr>
            <w:tcW w:w="569" w:type="pct"/>
          </w:tcPr>
          <w:p w:rsidR="00383812" w:rsidRPr="00A96B0B" w:rsidRDefault="00642128" w:rsidP="00A96B0B">
            <w:pPr>
              <w:contextualSpacing/>
              <w:jc w:val="center"/>
              <w:rPr>
                <w:sz w:val="20"/>
              </w:rPr>
            </w:pPr>
            <w:r>
              <w:rPr>
                <w:sz w:val="20"/>
              </w:rPr>
              <w:t>6-9</w:t>
            </w:r>
          </w:p>
        </w:tc>
        <w:tc>
          <w:tcPr>
            <w:tcW w:w="712" w:type="pct"/>
          </w:tcPr>
          <w:p w:rsidR="00383812" w:rsidRPr="00A96B0B" w:rsidRDefault="00642128" w:rsidP="00A96B0B">
            <w:pPr>
              <w:ind w:right="-139"/>
              <w:jc w:val="center"/>
              <w:rPr>
                <w:color w:val="000000"/>
                <w:sz w:val="20"/>
              </w:rPr>
            </w:pPr>
            <w:r>
              <w:rPr>
                <w:color w:val="000000"/>
                <w:sz w:val="20"/>
              </w:rPr>
              <w:t>6-9</w:t>
            </w:r>
          </w:p>
        </w:tc>
      </w:tr>
      <w:tr w:rsidR="000906CF" w:rsidRPr="00383812" w:rsidTr="00383812">
        <w:trPr>
          <w:trHeight w:val="515"/>
          <w:jc w:val="center"/>
        </w:trPr>
        <w:tc>
          <w:tcPr>
            <w:tcW w:w="1637" w:type="pct"/>
          </w:tcPr>
          <w:p w:rsidR="000906CF" w:rsidRPr="00A96B0B" w:rsidRDefault="000906CF" w:rsidP="00A96B0B">
            <w:pPr>
              <w:rPr>
                <w:sz w:val="20"/>
              </w:rPr>
            </w:pPr>
            <w:r w:rsidRPr="00A96B0B">
              <w:rPr>
                <w:sz w:val="20"/>
              </w:rPr>
              <w:t xml:space="preserve">Участие в спортивных соревнованиях </w:t>
            </w:r>
            <w:r w:rsidR="00642128">
              <w:rPr>
                <w:sz w:val="20"/>
              </w:rPr>
              <w:t>(%)</w:t>
            </w:r>
          </w:p>
        </w:tc>
        <w:tc>
          <w:tcPr>
            <w:tcW w:w="792" w:type="pct"/>
            <w:tcBorders>
              <w:right w:val="single" w:sz="4" w:space="0" w:color="auto"/>
            </w:tcBorders>
          </w:tcPr>
          <w:p w:rsidR="000906CF" w:rsidRPr="00A96B0B" w:rsidRDefault="00642128" w:rsidP="00A96B0B">
            <w:pPr>
              <w:jc w:val="center"/>
              <w:rPr>
                <w:color w:val="000000"/>
                <w:sz w:val="20"/>
              </w:rPr>
            </w:pPr>
            <w:r>
              <w:rPr>
                <w:color w:val="000000"/>
                <w:sz w:val="20"/>
              </w:rPr>
              <w:t>1-3</w:t>
            </w:r>
          </w:p>
        </w:tc>
        <w:tc>
          <w:tcPr>
            <w:tcW w:w="560" w:type="pct"/>
            <w:gridSpan w:val="2"/>
            <w:tcBorders>
              <w:left w:val="single" w:sz="4" w:space="0" w:color="auto"/>
            </w:tcBorders>
          </w:tcPr>
          <w:p w:rsidR="000906CF" w:rsidRPr="00A96B0B" w:rsidRDefault="00642128" w:rsidP="00A96B0B">
            <w:pPr>
              <w:jc w:val="center"/>
              <w:rPr>
                <w:color w:val="000000"/>
                <w:sz w:val="20"/>
              </w:rPr>
            </w:pPr>
            <w:r>
              <w:rPr>
                <w:color w:val="000000"/>
                <w:sz w:val="20"/>
              </w:rPr>
              <w:t>1-3</w:t>
            </w:r>
          </w:p>
        </w:tc>
        <w:tc>
          <w:tcPr>
            <w:tcW w:w="730" w:type="pct"/>
          </w:tcPr>
          <w:p w:rsidR="000906CF" w:rsidRPr="00A96B0B" w:rsidRDefault="00642128" w:rsidP="00A96B0B">
            <w:pPr>
              <w:jc w:val="center"/>
              <w:rPr>
                <w:color w:val="000000"/>
                <w:sz w:val="20"/>
              </w:rPr>
            </w:pPr>
            <w:r>
              <w:rPr>
                <w:color w:val="000000"/>
                <w:sz w:val="20"/>
              </w:rPr>
              <w:t>5-10</w:t>
            </w:r>
          </w:p>
        </w:tc>
        <w:tc>
          <w:tcPr>
            <w:tcW w:w="569" w:type="pct"/>
          </w:tcPr>
          <w:p w:rsidR="000906CF" w:rsidRPr="00A96B0B" w:rsidRDefault="00642128" w:rsidP="00A96B0B">
            <w:pPr>
              <w:jc w:val="center"/>
              <w:rPr>
                <w:color w:val="000000"/>
                <w:sz w:val="20"/>
              </w:rPr>
            </w:pPr>
            <w:r>
              <w:rPr>
                <w:color w:val="000000"/>
                <w:sz w:val="20"/>
              </w:rPr>
              <w:t>7-10</w:t>
            </w:r>
          </w:p>
        </w:tc>
        <w:tc>
          <w:tcPr>
            <w:tcW w:w="712" w:type="pct"/>
          </w:tcPr>
          <w:p w:rsidR="000906CF" w:rsidRPr="00A96B0B" w:rsidRDefault="00642128" w:rsidP="00A96B0B">
            <w:pPr>
              <w:jc w:val="center"/>
              <w:rPr>
                <w:color w:val="000000"/>
                <w:sz w:val="20"/>
              </w:rPr>
            </w:pPr>
            <w:r>
              <w:rPr>
                <w:color w:val="000000"/>
                <w:sz w:val="20"/>
              </w:rPr>
              <w:t>8-12</w:t>
            </w:r>
          </w:p>
        </w:tc>
      </w:tr>
      <w:tr w:rsidR="000906CF" w:rsidRPr="00383812" w:rsidTr="00383812">
        <w:trPr>
          <w:trHeight w:val="515"/>
          <w:jc w:val="center"/>
        </w:trPr>
        <w:tc>
          <w:tcPr>
            <w:tcW w:w="1637" w:type="pct"/>
          </w:tcPr>
          <w:p w:rsidR="000906CF" w:rsidRPr="00A96B0B" w:rsidRDefault="000906CF" w:rsidP="00A96B0B">
            <w:pPr>
              <w:rPr>
                <w:sz w:val="20"/>
              </w:rPr>
            </w:pPr>
            <w:r w:rsidRPr="00A96B0B">
              <w:rPr>
                <w:sz w:val="20"/>
              </w:rPr>
              <w:t>Инструкторская и судейская практика</w:t>
            </w:r>
            <w:r w:rsidR="00642128">
              <w:rPr>
                <w:sz w:val="20"/>
              </w:rPr>
              <w:t xml:space="preserve"> (%)</w:t>
            </w:r>
          </w:p>
        </w:tc>
        <w:tc>
          <w:tcPr>
            <w:tcW w:w="792" w:type="pct"/>
            <w:tcBorders>
              <w:right w:val="single" w:sz="4" w:space="0" w:color="auto"/>
            </w:tcBorders>
          </w:tcPr>
          <w:p w:rsidR="000906CF" w:rsidRPr="00A96B0B" w:rsidRDefault="00642128" w:rsidP="00A96B0B">
            <w:pPr>
              <w:jc w:val="center"/>
              <w:rPr>
                <w:color w:val="000000"/>
                <w:sz w:val="20"/>
              </w:rPr>
            </w:pPr>
            <w:r>
              <w:rPr>
                <w:color w:val="000000"/>
                <w:sz w:val="20"/>
              </w:rPr>
              <w:t>1-3</w:t>
            </w:r>
          </w:p>
        </w:tc>
        <w:tc>
          <w:tcPr>
            <w:tcW w:w="560" w:type="pct"/>
            <w:gridSpan w:val="2"/>
            <w:tcBorders>
              <w:left w:val="single" w:sz="4" w:space="0" w:color="auto"/>
            </w:tcBorders>
          </w:tcPr>
          <w:p w:rsidR="000906CF" w:rsidRPr="00A96B0B" w:rsidRDefault="00642128" w:rsidP="00A96B0B">
            <w:pPr>
              <w:jc w:val="center"/>
              <w:rPr>
                <w:color w:val="000000"/>
                <w:sz w:val="20"/>
              </w:rPr>
            </w:pPr>
            <w:r>
              <w:rPr>
                <w:color w:val="000000"/>
                <w:sz w:val="20"/>
              </w:rPr>
              <w:t>1-3</w:t>
            </w:r>
          </w:p>
        </w:tc>
        <w:tc>
          <w:tcPr>
            <w:tcW w:w="730" w:type="pct"/>
          </w:tcPr>
          <w:p w:rsidR="000906CF" w:rsidRPr="00A96B0B" w:rsidRDefault="00642128" w:rsidP="00A96B0B">
            <w:pPr>
              <w:jc w:val="center"/>
              <w:rPr>
                <w:color w:val="000000"/>
                <w:sz w:val="20"/>
              </w:rPr>
            </w:pPr>
            <w:r>
              <w:rPr>
                <w:color w:val="000000"/>
                <w:sz w:val="20"/>
              </w:rPr>
              <w:t>5-7</w:t>
            </w:r>
          </w:p>
        </w:tc>
        <w:tc>
          <w:tcPr>
            <w:tcW w:w="569" w:type="pct"/>
          </w:tcPr>
          <w:p w:rsidR="000906CF" w:rsidRPr="00A96B0B" w:rsidRDefault="00642128" w:rsidP="00A96B0B">
            <w:pPr>
              <w:jc w:val="center"/>
              <w:rPr>
                <w:color w:val="000000"/>
                <w:sz w:val="20"/>
              </w:rPr>
            </w:pPr>
            <w:r>
              <w:rPr>
                <w:color w:val="000000"/>
                <w:sz w:val="20"/>
              </w:rPr>
              <w:t>5-8</w:t>
            </w:r>
          </w:p>
        </w:tc>
        <w:tc>
          <w:tcPr>
            <w:tcW w:w="712" w:type="pct"/>
          </w:tcPr>
          <w:p w:rsidR="000906CF" w:rsidRPr="00A96B0B" w:rsidRDefault="00642128" w:rsidP="00A96B0B">
            <w:pPr>
              <w:jc w:val="center"/>
              <w:rPr>
                <w:color w:val="000000"/>
                <w:sz w:val="20"/>
              </w:rPr>
            </w:pPr>
            <w:r>
              <w:rPr>
                <w:color w:val="000000"/>
                <w:sz w:val="20"/>
              </w:rPr>
              <w:t>5-8</w:t>
            </w:r>
          </w:p>
        </w:tc>
      </w:tr>
      <w:tr w:rsidR="000906CF" w:rsidRPr="00383812" w:rsidTr="00383812">
        <w:trPr>
          <w:trHeight w:val="495"/>
          <w:jc w:val="center"/>
        </w:trPr>
        <w:tc>
          <w:tcPr>
            <w:tcW w:w="1637" w:type="pct"/>
          </w:tcPr>
          <w:p w:rsidR="000906CF" w:rsidRPr="00A96B0B" w:rsidRDefault="000906CF" w:rsidP="00A96B0B">
            <w:pPr>
              <w:rPr>
                <w:sz w:val="20"/>
              </w:rPr>
            </w:pPr>
            <w:r w:rsidRPr="00A96B0B">
              <w:rPr>
                <w:sz w:val="20"/>
              </w:rPr>
              <w:t>Медицинские, медико-биологические, восстановительные мероприятия</w:t>
            </w:r>
            <w:r w:rsidR="00642128">
              <w:rPr>
                <w:sz w:val="20"/>
              </w:rPr>
              <w:t>, тестирование и контроль</w:t>
            </w:r>
            <w:r w:rsidRPr="00A96B0B">
              <w:rPr>
                <w:sz w:val="20"/>
              </w:rPr>
              <w:t xml:space="preserve"> </w:t>
            </w:r>
            <w:r w:rsidR="00642128">
              <w:rPr>
                <w:sz w:val="20"/>
              </w:rPr>
              <w:t>(%)</w:t>
            </w:r>
          </w:p>
        </w:tc>
        <w:tc>
          <w:tcPr>
            <w:tcW w:w="792" w:type="pct"/>
            <w:tcBorders>
              <w:right w:val="single" w:sz="4" w:space="0" w:color="auto"/>
            </w:tcBorders>
          </w:tcPr>
          <w:p w:rsidR="000906CF" w:rsidRPr="00A96B0B" w:rsidRDefault="00642128" w:rsidP="00A96B0B">
            <w:pPr>
              <w:contextualSpacing/>
              <w:jc w:val="center"/>
              <w:rPr>
                <w:sz w:val="20"/>
              </w:rPr>
            </w:pPr>
            <w:r>
              <w:rPr>
                <w:sz w:val="20"/>
              </w:rPr>
              <w:t>1-2</w:t>
            </w:r>
          </w:p>
        </w:tc>
        <w:tc>
          <w:tcPr>
            <w:tcW w:w="560" w:type="pct"/>
            <w:gridSpan w:val="2"/>
            <w:tcBorders>
              <w:left w:val="single" w:sz="4" w:space="0" w:color="auto"/>
            </w:tcBorders>
          </w:tcPr>
          <w:p w:rsidR="000906CF" w:rsidRPr="00A96B0B" w:rsidRDefault="000906CF" w:rsidP="00A96B0B">
            <w:pPr>
              <w:contextualSpacing/>
              <w:jc w:val="center"/>
              <w:rPr>
                <w:sz w:val="20"/>
              </w:rPr>
            </w:pPr>
          </w:p>
        </w:tc>
        <w:tc>
          <w:tcPr>
            <w:tcW w:w="730" w:type="pct"/>
          </w:tcPr>
          <w:p w:rsidR="000906CF" w:rsidRPr="00A96B0B" w:rsidRDefault="000906CF" w:rsidP="00A96B0B">
            <w:pPr>
              <w:jc w:val="center"/>
              <w:rPr>
                <w:sz w:val="20"/>
              </w:rPr>
            </w:pPr>
          </w:p>
        </w:tc>
        <w:tc>
          <w:tcPr>
            <w:tcW w:w="569" w:type="pct"/>
          </w:tcPr>
          <w:p w:rsidR="000906CF" w:rsidRPr="00A96B0B" w:rsidRDefault="000906CF" w:rsidP="00A96B0B">
            <w:pPr>
              <w:jc w:val="center"/>
              <w:rPr>
                <w:sz w:val="20"/>
              </w:rPr>
            </w:pPr>
          </w:p>
        </w:tc>
        <w:tc>
          <w:tcPr>
            <w:tcW w:w="712" w:type="pct"/>
          </w:tcPr>
          <w:p w:rsidR="000906CF" w:rsidRPr="00A96B0B" w:rsidRDefault="000906CF" w:rsidP="00A96B0B">
            <w:pPr>
              <w:jc w:val="center"/>
              <w:rPr>
                <w:color w:val="000000"/>
                <w:sz w:val="20"/>
              </w:rPr>
            </w:pPr>
          </w:p>
        </w:tc>
      </w:tr>
    </w:tbl>
    <w:p w:rsidR="00283E7F" w:rsidRPr="00383812" w:rsidRDefault="00283E7F" w:rsidP="00A96B0B">
      <w:pPr>
        <w:tabs>
          <w:tab w:val="left" w:pos="741"/>
        </w:tabs>
        <w:ind w:firstLine="568"/>
        <w:rPr>
          <w:b/>
          <w:sz w:val="20"/>
        </w:rPr>
      </w:pPr>
    </w:p>
    <w:p w:rsidR="00283E7F" w:rsidRPr="00475C7B" w:rsidRDefault="00475C7B" w:rsidP="00524A38">
      <w:pPr>
        <w:tabs>
          <w:tab w:val="left" w:pos="741"/>
        </w:tabs>
        <w:ind w:firstLine="568"/>
        <w:rPr>
          <w:sz w:val="26"/>
          <w:szCs w:val="26"/>
        </w:rPr>
      </w:pPr>
      <w:r w:rsidRPr="00475C7B">
        <w:rPr>
          <w:sz w:val="26"/>
          <w:szCs w:val="26"/>
        </w:rPr>
        <w:t xml:space="preserve">Годовой учебно – тренировочный план рассчитан на 52 недели. </w:t>
      </w:r>
    </w:p>
    <w:p w:rsidR="006E3B13" w:rsidRPr="00475C7B" w:rsidRDefault="006E3B13" w:rsidP="00524A38">
      <w:pPr>
        <w:tabs>
          <w:tab w:val="left" w:pos="741"/>
        </w:tabs>
        <w:ind w:firstLine="568"/>
        <w:rPr>
          <w:sz w:val="26"/>
          <w:szCs w:val="26"/>
        </w:rPr>
      </w:pPr>
    </w:p>
    <w:p w:rsidR="006E3B13" w:rsidRDefault="006E3B13" w:rsidP="00524A38">
      <w:pPr>
        <w:tabs>
          <w:tab w:val="left" w:pos="741"/>
        </w:tabs>
        <w:ind w:firstLine="568"/>
        <w:rPr>
          <w:b/>
          <w:sz w:val="26"/>
          <w:szCs w:val="26"/>
        </w:rPr>
      </w:pPr>
    </w:p>
    <w:p w:rsidR="006E3B13" w:rsidRDefault="00F52D42" w:rsidP="00524A38">
      <w:pPr>
        <w:tabs>
          <w:tab w:val="left" w:pos="741"/>
        </w:tabs>
        <w:ind w:firstLine="568"/>
        <w:rPr>
          <w:b/>
          <w:sz w:val="26"/>
          <w:szCs w:val="26"/>
        </w:rPr>
      </w:pPr>
      <w:r>
        <w:rPr>
          <w:b/>
          <w:sz w:val="26"/>
          <w:szCs w:val="26"/>
        </w:rPr>
        <w:t xml:space="preserve">       7.       Календарный план воспитательной работы.</w:t>
      </w:r>
    </w:p>
    <w:p w:rsidR="006E3B13" w:rsidRDefault="006E3B13" w:rsidP="00524A38">
      <w:pPr>
        <w:tabs>
          <w:tab w:val="left" w:pos="741"/>
        </w:tabs>
        <w:ind w:firstLine="568"/>
        <w:rPr>
          <w:b/>
          <w:sz w:val="26"/>
          <w:szCs w:val="26"/>
        </w:rPr>
      </w:pPr>
    </w:p>
    <w:p w:rsidR="006E3B13" w:rsidRDefault="006E3B13" w:rsidP="00524A38">
      <w:pPr>
        <w:tabs>
          <w:tab w:val="left" w:pos="741"/>
        </w:tabs>
        <w:ind w:firstLine="568"/>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251"/>
        <w:gridCol w:w="2464"/>
        <w:gridCol w:w="2464"/>
      </w:tblGrid>
      <w:tr w:rsidR="00F52D42" w:rsidRPr="001A00A2" w:rsidTr="001A00A2">
        <w:tc>
          <w:tcPr>
            <w:tcW w:w="675" w:type="dxa"/>
            <w:shd w:val="clear" w:color="auto" w:fill="auto"/>
          </w:tcPr>
          <w:p w:rsidR="00F52D42" w:rsidRPr="001A00A2" w:rsidRDefault="00F52D42" w:rsidP="001A00A2">
            <w:pPr>
              <w:tabs>
                <w:tab w:val="left" w:pos="741"/>
              </w:tabs>
              <w:rPr>
                <w:b/>
                <w:sz w:val="26"/>
                <w:szCs w:val="26"/>
              </w:rPr>
            </w:pPr>
            <w:r w:rsidRPr="001A00A2">
              <w:rPr>
                <w:b/>
                <w:sz w:val="26"/>
                <w:szCs w:val="26"/>
              </w:rPr>
              <w:t>№ п/п</w:t>
            </w:r>
          </w:p>
        </w:tc>
        <w:tc>
          <w:tcPr>
            <w:tcW w:w="4251" w:type="dxa"/>
            <w:shd w:val="clear" w:color="auto" w:fill="auto"/>
          </w:tcPr>
          <w:p w:rsidR="00F52D42" w:rsidRPr="001A00A2" w:rsidRDefault="00F52D42" w:rsidP="001A00A2">
            <w:pPr>
              <w:tabs>
                <w:tab w:val="left" w:pos="741"/>
              </w:tabs>
              <w:rPr>
                <w:b/>
                <w:sz w:val="26"/>
                <w:szCs w:val="26"/>
              </w:rPr>
            </w:pPr>
            <w:r w:rsidRPr="001A00A2">
              <w:rPr>
                <w:b/>
                <w:sz w:val="26"/>
                <w:szCs w:val="26"/>
              </w:rPr>
              <w:t>Направление работы</w:t>
            </w:r>
          </w:p>
        </w:tc>
        <w:tc>
          <w:tcPr>
            <w:tcW w:w="2464" w:type="dxa"/>
            <w:shd w:val="clear" w:color="auto" w:fill="auto"/>
          </w:tcPr>
          <w:p w:rsidR="00F52D42" w:rsidRPr="001A00A2" w:rsidRDefault="00F52D42" w:rsidP="001A00A2">
            <w:pPr>
              <w:tabs>
                <w:tab w:val="left" w:pos="741"/>
              </w:tabs>
              <w:rPr>
                <w:b/>
                <w:sz w:val="26"/>
                <w:szCs w:val="26"/>
              </w:rPr>
            </w:pPr>
            <w:r w:rsidRPr="001A00A2">
              <w:rPr>
                <w:b/>
                <w:sz w:val="26"/>
                <w:szCs w:val="26"/>
              </w:rPr>
              <w:t>Мероприятия</w:t>
            </w:r>
          </w:p>
        </w:tc>
        <w:tc>
          <w:tcPr>
            <w:tcW w:w="2464" w:type="dxa"/>
            <w:shd w:val="clear" w:color="auto" w:fill="auto"/>
          </w:tcPr>
          <w:p w:rsidR="00F52D42" w:rsidRPr="001A00A2" w:rsidRDefault="00F52D42" w:rsidP="001A00A2">
            <w:pPr>
              <w:tabs>
                <w:tab w:val="left" w:pos="741"/>
              </w:tabs>
              <w:rPr>
                <w:b/>
                <w:sz w:val="26"/>
                <w:szCs w:val="26"/>
              </w:rPr>
            </w:pPr>
            <w:r w:rsidRPr="001A00A2">
              <w:rPr>
                <w:b/>
                <w:sz w:val="26"/>
                <w:szCs w:val="26"/>
              </w:rPr>
              <w:t>Сроки проведения</w:t>
            </w: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r w:rsidR="00F52D42" w:rsidRPr="001A00A2" w:rsidTr="001A00A2">
        <w:tc>
          <w:tcPr>
            <w:tcW w:w="675" w:type="dxa"/>
            <w:shd w:val="clear" w:color="auto" w:fill="auto"/>
          </w:tcPr>
          <w:p w:rsidR="00F52D42" w:rsidRPr="001A00A2" w:rsidRDefault="00F52D42" w:rsidP="001A00A2">
            <w:pPr>
              <w:tabs>
                <w:tab w:val="left" w:pos="741"/>
              </w:tabs>
              <w:rPr>
                <w:b/>
                <w:sz w:val="26"/>
                <w:szCs w:val="26"/>
              </w:rPr>
            </w:pPr>
          </w:p>
        </w:tc>
        <w:tc>
          <w:tcPr>
            <w:tcW w:w="4251"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c>
          <w:tcPr>
            <w:tcW w:w="2464" w:type="dxa"/>
            <w:shd w:val="clear" w:color="auto" w:fill="auto"/>
          </w:tcPr>
          <w:p w:rsidR="00F52D42" w:rsidRPr="001A00A2" w:rsidRDefault="00F52D42" w:rsidP="001A00A2">
            <w:pPr>
              <w:tabs>
                <w:tab w:val="left" w:pos="741"/>
              </w:tabs>
              <w:rPr>
                <w:b/>
                <w:sz w:val="26"/>
                <w:szCs w:val="26"/>
              </w:rPr>
            </w:pPr>
          </w:p>
        </w:tc>
      </w:tr>
    </w:tbl>
    <w:p w:rsidR="006E3B13" w:rsidRDefault="006E3B13" w:rsidP="00524A38">
      <w:pPr>
        <w:tabs>
          <w:tab w:val="left" w:pos="741"/>
        </w:tabs>
        <w:ind w:firstLine="568"/>
        <w:rPr>
          <w:b/>
          <w:sz w:val="26"/>
          <w:szCs w:val="26"/>
        </w:rPr>
      </w:pPr>
    </w:p>
    <w:p w:rsidR="006E3B13" w:rsidRDefault="00ED08C5" w:rsidP="00524A38">
      <w:pPr>
        <w:tabs>
          <w:tab w:val="left" w:pos="741"/>
        </w:tabs>
        <w:ind w:firstLine="568"/>
        <w:rPr>
          <w:b/>
          <w:sz w:val="26"/>
          <w:szCs w:val="26"/>
        </w:rPr>
      </w:pPr>
      <w:r>
        <w:rPr>
          <w:b/>
          <w:sz w:val="26"/>
          <w:szCs w:val="26"/>
        </w:rPr>
        <w:t>8.  План мероприятий, направленный на предотвращение допинга в спорте и борьбу с ним.</w:t>
      </w:r>
    </w:p>
    <w:p w:rsidR="006E3B13" w:rsidRDefault="006E3B13" w:rsidP="00524A38">
      <w:pPr>
        <w:tabs>
          <w:tab w:val="left" w:pos="741"/>
        </w:tabs>
        <w:ind w:firstLine="568"/>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4"/>
        <w:gridCol w:w="2464"/>
      </w:tblGrid>
      <w:tr w:rsidR="00ED08C5" w:rsidRPr="001A00A2" w:rsidTr="001A00A2">
        <w:tc>
          <w:tcPr>
            <w:tcW w:w="2463" w:type="dxa"/>
            <w:shd w:val="clear" w:color="auto" w:fill="auto"/>
          </w:tcPr>
          <w:p w:rsidR="00ED08C5" w:rsidRPr="001A00A2" w:rsidRDefault="00ED08C5" w:rsidP="001A00A2">
            <w:pPr>
              <w:tabs>
                <w:tab w:val="left" w:pos="741"/>
              </w:tabs>
              <w:jc w:val="center"/>
              <w:rPr>
                <w:sz w:val="26"/>
                <w:szCs w:val="26"/>
              </w:rPr>
            </w:pPr>
            <w:r w:rsidRPr="001A00A2">
              <w:rPr>
                <w:sz w:val="26"/>
                <w:szCs w:val="26"/>
              </w:rPr>
              <w:t>Этап спортивной подготовки</w:t>
            </w:r>
          </w:p>
        </w:tc>
        <w:tc>
          <w:tcPr>
            <w:tcW w:w="2463" w:type="dxa"/>
            <w:shd w:val="clear" w:color="auto" w:fill="auto"/>
          </w:tcPr>
          <w:p w:rsidR="00ED08C5" w:rsidRPr="001A00A2" w:rsidRDefault="00ED08C5" w:rsidP="001A00A2">
            <w:pPr>
              <w:tabs>
                <w:tab w:val="left" w:pos="741"/>
              </w:tabs>
              <w:jc w:val="center"/>
              <w:rPr>
                <w:sz w:val="26"/>
                <w:szCs w:val="26"/>
              </w:rPr>
            </w:pPr>
            <w:r w:rsidRPr="001A00A2">
              <w:rPr>
                <w:sz w:val="26"/>
                <w:szCs w:val="26"/>
              </w:rPr>
              <w:t>Содержание мероприятия и его формы</w:t>
            </w:r>
          </w:p>
        </w:tc>
        <w:tc>
          <w:tcPr>
            <w:tcW w:w="2464" w:type="dxa"/>
            <w:shd w:val="clear" w:color="auto" w:fill="auto"/>
          </w:tcPr>
          <w:p w:rsidR="00ED08C5" w:rsidRPr="001A00A2" w:rsidRDefault="00ED08C5" w:rsidP="001A00A2">
            <w:pPr>
              <w:tabs>
                <w:tab w:val="left" w:pos="741"/>
              </w:tabs>
              <w:jc w:val="center"/>
              <w:rPr>
                <w:sz w:val="26"/>
                <w:szCs w:val="26"/>
              </w:rPr>
            </w:pPr>
            <w:r w:rsidRPr="001A00A2">
              <w:rPr>
                <w:sz w:val="26"/>
                <w:szCs w:val="26"/>
              </w:rPr>
              <w:t>Срок проведения</w:t>
            </w:r>
          </w:p>
        </w:tc>
        <w:tc>
          <w:tcPr>
            <w:tcW w:w="2464" w:type="dxa"/>
            <w:shd w:val="clear" w:color="auto" w:fill="auto"/>
          </w:tcPr>
          <w:p w:rsidR="00ED08C5" w:rsidRPr="001A00A2" w:rsidRDefault="00ED08C5" w:rsidP="001A00A2">
            <w:pPr>
              <w:tabs>
                <w:tab w:val="left" w:pos="741"/>
              </w:tabs>
              <w:jc w:val="center"/>
              <w:rPr>
                <w:sz w:val="26"/>
                <w:szCs w:val="26"/>
              </w:rPr>
            </w:pPr>
            <w:r w:rsidRPr="001A00A2">
              <w:rPr>
                <w:sz w:val="26"/>
                <w:szCs w:val="26"/>
              </w:rPr>
              <w:t>Рекомендации по проведению мероприятий</w:t>
            </w:r>
          </w:p>
        </w:tc>
      </w:tr>
      <w:tr w:rsidR="00ED08C5" w:rsidRPr="001A00A2" w:rsidTr="001A00A2">
        <w:tc>
          <w:tcPr>
            <w:tcW w:w="2463" w:type="dxa"/>
            <w:shd w:val="clear" w:color="auto" w:fill="auto"/>
          </w:tcPr>
          <w:p w:rsidR="00ED08C5" w:rsidRPr="001A00A2" w:rsidRDefault="00ED08C5" w:rsidP="001A00A2">
            <w:pPr>
              <w:tabs>
                <w:tab w:val="left" w:pos="741"/>
              </w:tabs>
              <w:rPr>
                <w:b/>
                <w:sz w:val="26"/>
                <w:szCs w:val="26"/>
              </w:rPr>
            </w:pPr>
          </w:p>
        </w:tc>
        <w:tc>
          <w:tcPr>
            <w:tcW w:w="2463"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r>
      <w:tr w:rsidR="00ED08C5" w:rsidRPr="001A00A2" w:rsidTr="001A00A2">
        <w:tc>
          <w:tcPr>
            <w:tcW w:w="2463" w:type="dxa"/>
            <w:shd w:val="clear" w:color="auto" w:fill="auto"/>
          </w:tcPr>
          <w:p w:rsidR="00ED08C5" w:rsidRPr="001A00A2" w:rsidRDefault="00ED08C5" w:rsidP="001A00A2">
            <w:pPr>
              <w:tabs>
                <w:tab w:val="left" w:pos="741"/>
              </w:tabs>
              <w:rPr>
                <w:b/>
                <w:sz w:val="26"/>
                <w:szCs w:val="26"/>
              </w:rPr>
            </w:pPr>
          </w:p>
        </w:tc>
        <w:tc>
          <w:tcPr>
            <w:tcW w:w="2463"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r>
      <w:tr w:rsidR="00ED08C5" w:rsidRPr="001A00A2" w:rsidTr="001A00A2">
        <w:tc>
          <w:tcPr>
            <w:tcW w:w="2463" w:type="dxa"/>
            <w:shd w:val="clear" w:color="auto" w:fill="auto"/>
          </w:tcPr>
          <w:p w:rsidR="00ED08C5" w:rsidRPr="001A00A2" w:rsidRDefault="00ED08C5" w:rsidP="001A00A2">
            <w:pPr>
              <w:tabs>
                <w:tab w:val="left" w:pos="741"/>
              </w:tabs>
              <w:rPr>
                <w:b/>
                <w:sz w:val="26"/>
                <w:szCs w:val="26"/>
              </w:rPr>
            </w:pPr>
          </w:p>
        </w:tc>
        <w:tc>
          <w:tcPr>
            <w:tcW w:w="2463"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r>
      <w:tr w:rsidR="00ED08C5" w:rsidRPr="001A00A2" w:rsidTr="001A00A2">
        <w:tc>
          <w:tcPr>
            <w:tcW w:w="2463" w:type="dxa"/>
            <w:shd w:val="clear" w:color="auto" w:fill="auto"/>
          </w:tcPr>
          <w:p w:rsidR="00ED08C5" w:rsidRPr="001A00A2" w:rsidRDefault="00ED08C5" w:rsidP="001A00A2">
            <w:pPr>
              <w:tabs>
                <w:tab w:val="left" w:pos="741"/>
              </w:tabs>
              <w:rPr>
                <w:b/>
                <w:sz w:val="26"/>
                <w:szCs w:val="26"/>
              </w:rPr>
            </w:pPr>
          </w:p>
        </w:tc>
        <w:tc>
          <w:tcPr>
            <w:tcW w:w="2463"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c>
          <w:tcPr>
            <w:tcW w:w="2464" w:type="dxa"/>
            <w:shd w:val="clear" w:color="auto" w:fill="auto"/>
          </w:tcPr>
          <w:p w:rsidR="00ED08C5" w:rsidRPr="001A00A2" w:rsidRDefault="00ED08C5" w:rsidP="001A00A2">
            <w:pPr>
              <w:tabs>
                <w:tab w:val="left" w:pos="741"/>
              </w:tabs>
              <w:rPr>
                <w:b/>
                <w:sz w:val="26"/>
                <w:szCs w:val="26"/>
              </w:rPr>
            </w:pPr>
          </w:p>
        </w:tc>
      </w:tr>
    </w:tbl>
    <w:p w:rsidR="006E3B13" w:rsidRDefault="006E3B13" w:rsidP="00524A38">
      <w:pPr>
        <w:tabs>
          <w:tab w:val="left" w:pos="741"/>
        </w:tabs>
        <w:ind w:firstLine="568"/>
        <w:rPr>
          <w:b/>
          <w:sz w:val="26"/>
          <w:szCs w:val="26"/>
        </w:rPr>
      </w:pPr>
    </w:p>
    <w:p w:rsidR="006E3B13" w:rsidRDefault="006E3B13" w:rsidP="00524A38">
      <w:pPr>
        <w:tabs>
          <w:tab w:val="left" w:pos="741"/>
        </w:tabs>
        <w:ind w:firstLine="568"/>
        <w:rPr>
          <w:b/>
          <w:sz w:val="26"/>
          <w:szCs w:val="26"/>
        </w:rPr>
      </w:pPr>
    </w:p>
    <w:p w:rsidR="006E3B13" w:rsidRDefault="007419B9" w:rsidP="00524A38">
      <w:pPr>
        <w:tabs>
          <w:tab w:val="left" w:pos="741"/>
        </w:tabs>
        <w:ind w:firstLine="568"/>
        <w:rPr>
          <w:b/>
          <w:sz w:val="26"/>
          <w:szCs w:val="26"/>
        </w:rPr>
      </w:pPr>
      <w:r w:rsidRPr="0090771C">
        <w:rPr>
          <w:b/>
          <w:i/>
          <w:sz w:val="26"/>
          <w:szCs w:val="26"/>
        </w:rPr>
        <w:t>9</w:t>
      </w:r>
      <w:r w:rsidRPr="0090771C">
        <w:rPr>
          <w:b/>
          <w:sz w:val="26"/>
          <w:szCs w:val="26"/>
        </w:rPr>
        <w:t>.</w:t>
      </w:r>
      <w:r>
        <w:rPr>
          <w:b/>
          <w:sz w:val="26"/>
          <w:szCs w:val="26"/>
        </w:rPr>
        <w:t xml:space="preserve">     Планы инструкторской и судейской практики.</w:t>
      </w:r>
    </w:p>
    <w:p w:rsidR="006E3B13" w:rsidRDefault="006E3B13"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Default="007419B9" w:rsidP="00B77D82">
      <w:pPr>
        <w:tabs>
          <w:tab w:val="left" w:pos="741"/>
        </w:tabs>
        <w:ind w:firstLine="568"/>
        <w:rPr>
          <w:b/>
          <w:sz w:val="26"/>
          <w:szCs w:val="26"/>
        </w:rPr>
      </w:pPr>
      <w:r w:rsidRPr="0090771C">
        <w:rPr>
          <w:b/>
          <w:sz w:val="26"/>
          <w:szCs w:val="26"/>
        </w:rPr>
        <w:t>10.</w:t>
      </w:r>
      <w:r>
        <w:rPr>
          <w:b/>
          <w:sz w:val="26"/>
          <w:szCs w:val="26"/>
        </w:rPr>
        <w:t xml:space="preserve">  Планы медицинских, медико-биологических мероприятий применения восстановительных средств.</w:t>
      </w:r>
    </w:p>
    <w:p w:rsidR="0090771C" w:rsidRDefault="0090771C"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7419B9" w:rsidRPr="0090771C" w:rsidRDefault="0090771C" w:rsidP="0090771C">
      <w:pPr>
        <w:tabs>
          <w:tab w:val="left" w:pos="741"/>
        </w:tabs>
        <w:rPr>
          <w:b/>
          <w:sz w:val="26"/>
          <w:szCs w:val="26"/>
        </w:rPr>
      </w:pPr>
      <w:r>
        <w:rPr>
          <w:b/>
          <w:sz w:val="26"/>
          <w:szCs w:val="26"/>
        </w:rPr>
        <w:t xml:space="preserve">                                    </w:t>
      </w:r>
      <w:r>
        <w:rPr>
          <w:b/>
          <w:sz w:val="26"/>
          <w:szCs w:val="26"/>
          <w:lang w:val="en-US"/>
        </w:rPr>
        <w:t>III</w:t>
      </w:r>
      <w:r>
        <w:rPr>
          <w:b/>
          <w:sz w:val="26"/>
          <w:szCs w:val="26"/>
        </w:rPr>
        <w:t>.   Система контроля.</w:t>
      </w:r>
    </w:p>
    <w:p w:rsidR="007419B9" w:rsidRDefault="007419B9" w:rsidP="00524A38">
      <w:pPr>
        <w:tabs>
          <w:tab w:val="left" w:pos="741"/>
        </w:tabs>
        <w:ind w:firstLine="568"/>
        <w:rPr>
          <w:b/>
          <w:sz w:val="26"/>
          <w:szCs w:val="26"/>
        </w:rPr>
      </w:pPr>
    </w:p>
    <w:p w:rsidR="007419B9" w:rsidRDefault="00536E71" w:rsidP="00524A38">
      <w:pPr>
        <w:tabs>
          <w:tab w:val="left" w:pos="741"/>
        </w:tabs>
        <w:ind w:firstLine="568"/>
        <w:rPr>
          <w:sz w:val="26"/>
          <w:szCs w:val="26"/>
        </w:rPr>
      </w:pPr>
      <w:r>
        <w:rPr>
          <w:b/>
          <w:sz w:val="26"/>
          <w:szCs w:val="26"/>
        </w:rPr>
        <w:t>11.</w:t>
      </w:r>
      <w:r w:rsidR="0090771C">
        <w:rPr>
          <w:b/>
          <w:sz w:val="26"/>
          <w:szCs w:val="26"/>
        </w:rPr>
        <w:t xml:space="preserve">   </w:t>
      </w:r>
      <w:r w:rsidR="0090771C" w:rsidRPr="0090771C">
        <w:rPr>
          <w:sz w:val="26"/>
          <w:szCs w:val="26"/>
        </w:rPr>
        <w:t>По итогам освоения</w:t>
      </w:r>
      <w:r w:rsidR="00A37EFA">
        <w:rPr>
          <w:sz w:val="26"/>
          <w:szCs w:val="26"/>
        </w:rPr>
        <w:t xml:space="preserve"> Программы применительно к этапу</w:t>
      </w:r>
      <w:r w:rsidR="0090771C" w:rsidRPr="0090771C">
        <w:rPr>
          <w:sz w:val="26"/>
          <w:szCs w:val="26"/>
        </w:rPr>
        <w:t xml:space="preserve"> спортивной подготовки лицу, проходящему спортивную подготовку</w:t>
      </w:r>
      <w:r w:rsidR="00A37EFA">
        <w:rPr>
          <w:sz w:val="26"/>
          <w:szCs w:val="26"/>
        </w:rPr>
        <w:t xml:space="preserve"> </w:t>
      </w:r>
      <w:r w:rsidR="0090771C" w:rsidRPr="0090771C">
        <w:rPr>
          <w:sz w:val="26"/>
          <w:szCs w:val="26"/>
        </w:rPr>
        <w:t>(далее- обучающийся), необходимо выполнить следующе требования к результатам прохождения Программы, в том числе, к участию в спортивных соревнованиях:</w:t>
      </w:r>
    </w:p>
    <w:p w:rsidR="0090771C" w:rsidRDefault="0090771C" w:rsidP="00524A38">
      <w:pPr>
        <w:tabs>
          <w:tab w:val="left" w:pos="741"/>
        </w:tabs>
        <w:ind w:firstLine="568"/>
        <w:rPr>
          <w:sz w:val="26"/>
          <w:szCs w:val="26"/>
        </w:rPr>
      </w:pPr>
      <w:r>
        <w:rPr>
          <w:sz w:val="26"/>
          <w:szCs w:val="26"/>
        </w:rPr>
        <w:t>11.1</w:t>
      </w:r>
      <w:r w:rsidR="00536E71">
        <w:rPr>
          <w:sz w:val="26"/>
          <w:szCs w:val="26"/>
        </w:rPr>
        <w:t xml:space="preserve">.  </w:t>
      </w:r>
      <w:r>
        <w:rPr>
          <w:sz w:val="26"/>
          <w:szCs w:val="26"/>
        </w:rPr>
        <w:t xml:space="preserve"> </w:t>
      </w:r>
      <w:r w:rsidRPr="00536E71">
        <w:rPr>
          <w:b/>
          <w:sz w:val="26"/>
          <w:szCs w:val="26"/>
        </w:rPr>
        <w:t>На этапе начальной подготовки:</w:t>
      </w:r>
    </w:p>
    <w:p w:rsidR="0090771C" w:rsidRDefault="0090771C" w:rsidP="00524A38">
      <w:pPr>
        <w:tabs>
          <w:tab w:val="left" w:pos="741"/>
        </w:tabs>
        <w:ind w:firstLine="568"/>
        <w:rPr>
          <w:sz w:val="26"/>
          <w:szCs w:val="26"/>
        </w:rPr>
      </w:pPr>
      <w:r>
        <w:rPr>
          <w:sz w:val="26"/>
          <w:szCs w:val="26"/>
        </w:rPr>
        <w:t>*изучить основы безопасного поведения при занятиях спортом;</w:t>
      </w:r>
    </w:p>
    <w:p w:rsidR="0090771C" w:rsidRDefault="0090771C" w:rsidP="00524A38">
      <w:pPr>
        <w:tabs>
          <w:tab w:val="left" w:pos="741"/>
        </w:tabs>
        <w:ind w:firstLine="568"/>
        <w:rPr>
          <w:sz w:val="26"/>
          <w:szCs w:val="26"/>
        </w:rPr>
      </w:pPr>
      <w:r>
        <w:rPr>
          <w:sz w:val="26"/>
          <w:szCs w:val="26"/>
        </w:rPr>
        <w:t>*повысить уровень физической подготовленности;</w:t>
      </w:r>
    </w:p>
    <w:p w:rsidR="0090771C" w:rsidRDefault="0090771C" w:rsidP="00524A38">
      <w:pPr>
        <w:tabs>
          <w:tab w:val="left" w:pos="741"/>
        </w:tabs>
        <w:ind w:firstLine="568"/>
        <w:rPr>
          <w:sz w:val="26"/>
          <w:szCs w:val="26"/>
        </w:rPr>
      </w:pPr>
      <w:r>
        <w:rPr>
          <w:sz w:val="26"/>
          <w:szCs w:val="26"/>
        </w:rPr>
        <w:t>*овладеть основами техники вида спорта «прыжки на батуте»;</w:t>
      </w:r>
    </w:p>
    <w:p w:rsidR="0090771C" w:rsidRDefault="0090771C" w:rsidP="00524A38">
      <w:pPr>
        <w:tabs>
          <w:tab w:val="left" w:pos="741"/>
        </w:tabs>
        <w:ind w:firstLine="568"/>
        <w:rPr>
          <w:sz w:val="26"/>
          <w:szCs w:val="26"/>
        </w:rPr>
      </w:pPr>
      <w:r>
        <w:rPr>
          <w:sz w:val="26"/>
          <w:szCs w:val="26"/>
        </w:rPr>
        <w:t>*получить общие знания об антидопинговых правилах;</w:t>
      </w:r>
    </w:p>
    <w:p w:rsidR="0090771C" w:rsidRDefault="0090771C" w:rsidP="00524A38">
      <w:pPr>
        <w:tabs>
          <w:tab w:val="left" w:pos="741"/>
        </w:tabs>
        <w:ind w:firstLine="568"/>
        <w:rPr>
          <w:sz w:val="26"/>
          <w:szCs w:val="26"/>
        </w:rPr>
      </w:pPr>
      <w:r>
        <w:rPr>
          <w:sz w:val="26"/>
          <w:szCs w:val="26"/>
        </w:rPr>
        <w:t>*соблюдать антидопинговые правила;</w:t>
      </w:r>
    </w:p>
    <w:p w:rsidR="0090771C" w:rsidRDefault="0090771C" w:rsidP="00524A38">
      <w:pPr>
        <w:tabs>
          <w:tab w:val="left" w:pos="741"/>
        </w:tabs>
        <w:ind w:firstLine="568"/>
        <w:rPr>
          <w:sz w:val="26"/>
          <w:szCs w:val="26"/>
        </w:rPr>
      </w:pPr>
      <w:r>
        <w:rPr>
          <w:sz w:val="26"/>
          <w:szCs w:val="26"/>
        </w:rPr>
        <w:t>*принять участие в официальных спортивных соревнованиях;</w:t>
      </w:r>
    </w:p>
    <w:p w:rsidR="0090771C" w:rsidRDefault="0090771C" w:rsidP="00524A38">
      <w:pPr>
        <w:tabs>
          <w:tab w:val="left" w:pos="741"/>
        </w:tabs>
        <w:ind w:firstLine="568"/>
        <w:rPr>
          <w:sz w:val="26"/>
          <w:szCs w:val="26"/>
        </w:rPr>
      </w:pPr>
      <w:r>
        <w:rPr>
          <w:sz w:val="26"/>
          <w:szCs w:val="26"/>
        </w:rPr>
        <w:t>*ежегодно выполнять контрольно-переводные нормативы (испытания) по видам спортивной подготовки;</w:t>
      </w:r>
    </w:p>
    <w:p w:rsidR="0090771C" w:rsidRPr="0090771C" w:rsidRDefault="00F55991" w:rsidP="00524A38">
      <w:pPr>
        <w:tabs>
          <w:tab w:val="left" w:pos="741"/>
        </w:tabs>
        <w:ind w:firstLine="568"/>
        <w:rPr>
          <w:sz w:val="26"/>
          <w:szCs w:val="26"/>
        </w:rPr>
      </w:pPr>
      <w:r>
        <w:rPr>
          <w:sz w:val="26"/>
          <w:szCs w:val="26"/>
        </w:rPr>
        <w:t>*п</w:t>
      </w:r>
      <w:r w:rsidR="00536E71">
        <w:rPr>
          <w:sz w:val="26"/>
          <w:szCs w:val="26"/>
        </w:rPr>
        <w:t>о</w:t>
      </w:r>
      <w:r w:rsidR="0090771C">
        <w:rPr>
          <w:sz w:val="26"/>
          <w:szCs w:val="26"/>
        </w:rPr>
        <w:t>лу</w:t>
      </w:r>
      <w:r w:rsidR="00536E71">
        <w:rPr>
          <w:sz w:val="26"/>
          <w:szCs w:val="26"/>
        </w:rPr>
        <w:t>ч</w:t>
      </w:r>
      <w:r w:rsidR="0090771C">
        <w:rPr>
          <w:sz w:val="26"/>
          <w:szCs w:val="26"/>
        </w:rPr>
        <w:t>ить уровень спортивной квалификации</w:t>
      </w:r>
      <w:r w:rsidR="00A37EFA">
        <w:rPr>
          <w:sz w:val="26"/>
          <w:szCs w:val="26"/>
        </w:rPr>
        <w:t xml:space="preserve"> </w:t>
      </w:r>
      <w:r w:rsidR="00536E71">
        <w:rPr>
          <w:sz w:val="26"/>
          <w:szCs w:val="26"/>
        </w:rPr>
        <w:t>(спортивный разряд), необходимый для зачисления  и перевода на учебно-тренировочный этап (этап спортивной специализации).</w:t>
      </w:r>
    </w:p>
    <w:p w:rsidR="0090771C" w:rsidRDefault="00536E71" w:rsidP="00524A38">
      <w:pPr>
        <w:tabs>
          <w:tab w:val="left" w:pos="741"/>
        </w:tabs>
        <w:ind w:firstLine="568"/>
        <w:rPr>
          <w:b/>
          <w:sz w:val="26"/>
          <w:szCs w:val="26"/>
        </w:rPr>
      </w:pPr>
      <w:r>
        <w:rPr>
          <w:b/>
          <w:sz w:val="26"/>
          <w:szCs w:val="26"/>
        </w:rPr>
        <w:t>11.2.   На учебно-тренировочном этапе (тапе спортивной специализации):</w:t>
      </w:r>
    </w:p>
    <w:p w:rsidR="00536E71" w:rsidRPr="00536E71" w:rsidRDefault="00536E71" w:rsidP="00524A38">
      <w:pPr>
        <w:tabs>
          <w:tab w:val="left" w:pos="741"/>
        </w:tabs>
        <w:ind w:firstLine="568"/>
        <w:rPr>
          <w:sz w:val="26"/>
          <w:szCs w:val="26"/>
        </w:rPr>
      </w:pPr>
      <w:r w:rsidRPr="00536E71">
        <w:rPr>
          <w:sz w:val="26"/>
          <w:szCs w:val="26"/>
        </w:rPr>
        <w:t>*повышать уровень физической, технической, тактической, теоретической, психологической подготовленности;</w:t>
      </w:r>
    </w:p>
    <w:p w:rsidR="00536E71" w:rsidRDefault="00536E71" w:rsidP="00524A38">
      <w:pPr>
        <w:tabs>
          <w:tab w:val="left" w:pos="741"/>
        </w:tabs>
        <w:ind w:firstLine="568"/>
        <w:rPr>
          <w:sz w:val="26"/>
          <w:szCs w:val="26"/>
        </w:rPr>
      </w:pPr>
      <w:r w:rsidRPr="00536E71">
        <w:rPr>
          <w:sz w:val="26"/>
          <w:szCs w:val="26"/>
        </w:rPr>
        <w:t>*</w:t>
      </w:r>
      <w:r>
        <w:rPr>
          <w:sz w:val="26"/>
          <w:szCs w:val="26"/>
        </w:rPr>
        <w:t>изучить правила безопасности при занятиях видом спорта «прыжки на батуте» и успешно применять их в ходе проведения учебно-тренировочных занятий и участия в спортивных соревнованиях;</w:t>
      </w:r>
    </w:p>
    <w:p w:rsidR="00536E71" w:rsidRDefault="00536E71" w:rsidP="00524A38">
      <w:pPr>
        <w:tabs>
          <w:tab w:val="left" w:pos="741"/>
        </w:tabs>
        <w:ind w:firstLine="568"/>
        <w:rPr>
          <w:sz w:val="26"/>
          <w:szCs w:val="26"/>
        </w:rPr>
      </w:pPr>
      <w:r>
        <w:rPr>
          <w:sz w:val="26"/>
          <w:szCs w:val="26"/>
        </w:rPr>
        <w:lastRenderedPageBreak/>
        <w:t xml:space="preserve">*соблюдать режим </w:t>
      </w:r>
      <w:r w:rsidRPr="00536E71">
        <w:rPr>
          <w:sz w:val="26"/>
          <w:szCs w:val="26"/>
        </w:rPr>
        <w:t>учебно-тренировочных занятий</w:t>
      </w:r>
      <w:r>
        <w:rPr>
          <w:sz w:val="26"/>
          <w:szCs w:val="26"/>
        </w:rPr>
        <w:t>;</w:t>
      </w:r>
    </w:p>
    <w:p w:rsidR="00536E71" w:rsidRDefault="00536E71" w:rsidP="00524A38">
      <w:pPr>
        <w:tabs>
          <w:tab w:val="left" w:pos="741"/>
        </w:tabs>
        <w:ind w:firstLine="568"/>
        <w:rPr>
          <w:sz w:val="26"/>
          <w:szCs w:val="26"/>
        </w:rPr>
      </w:pPr>
      <w:r>
        <w:rPr>
          <w:sz w:val="26"/>
          <w:szCs w:val="26"/>
        </w:rPr>
        <w:t>*изучить основные методы саморегуляции и самоконтроля;</w:t>
      </w:r>
    </w:p>
    <w:p w:rsidR="00536E71" w:rsidRDefault="00536E71" w:rsidP="00524A38">
      <w:pPr>
        <w:tabs>
          <w:tab w:val="left" w:pos="741"/>
        </w:tabs>
        <w:ind w:firstLine="568"/>
        <w:rPr>
          <w:sz w:val="26"/>
          <w:szCs w:val="26"/>
        </w:rPr>
      </w:pPr>
      <w:r>
        <w:rPr>
          <w:sz w:val="26"/>
          <w:szCs w:val="26"/>
        </w:rPr>
        <w:t>*овладеть общими теоретическими знаниями о правилах вида спорта «прыжки на батуте»</w:t>
      </w:r>
      <w:r w:rsidR="00F55991">
        <w:rPr>
          <w:sz w:val="26"/>
          <w:szCs w:val="26"/>
        </w:rPr>
        <w:t>;</w:t>
      </w:r>
    </w:p>
    <w:p w:rsidR="00F55991" w:rsidRDefault="00F55991" w:rsidP="00524A38">
      <w:pPr>
        <w:tabs>
          <w:tab w:val="left" w:pos="741"/>
        </w:tabs>
        <w:ind w:firstLine="568"/>
        <w:rPr>
          <w:sz w:val="26"/>
          <w:szCs w:val="26"/>
        </w:rPr>
      </w:pPr>
      <w:r>
        <w:rPr>
          <w:sz w:val="26"/>
          <w:szCs w:val="26"/>
        </w:rPr>
        <w:t xml:space="preserve">*изучить </w:t>
      </w:r>
      <w:r w:rsidRPr="00F55991">
        <w:rPr>
          <w:sz w:val="26"/>
          <w:szCs w:val="26"/>
        </w:rPr>
        <w:t>антидопинговые правила;</w:t>
      </w:r>
    </w:p>
    <w:p w:rsidR="00F55991" w:rsidRDefault="00F55991" w:rsidP="00524A38">
      <w:pPr>
        <w:tabs>
          <w:tab w:val="left" w:pos="741"/>
        </w:tabs>
        <w:ind w:firstLine="568"/>
        <w:rPr>
          <w:sz w:val="26"/>
          <w:szCs w:val="26"/>
        </w:rPr>
      </w:pPr>
      <w:r>
        <w:rPr>
          <w:sz w:val="26"/>
          <w:szCs w:val="26"/>
        </w:rPr>
        <w:t>*</w:t>
      </w:r>
      <w:r w:rsidRPr="00F55991">
        <w:rPr>
          <w:sz w:val="26"/>
          <w:szCs w:val="26"/>
        </w:rPr>
        <w:t>с</w:t>
      </w:r>
      <w:r>
        <w:rPr>
          <w:sz w:val="26"/>
          <w:szCs w:val="26"/>
        </w:rPr>
        <w:t>облюдать антидопинговые правила и не иметь их нарушений;</w:t>
      </w:r>
    </w:p>
    <w:p w:rsidR="00F55991" w:rsidRDefault="00F55991" w:rsidP="00524A38">
      <w:pPr>
        <w:tabs>
          <w:tab w:val="left" w:pos="741"/>
        </w:tabs>
        <w:ind w:firstLine="568"/>
        <w:rPr>
          <w:sz w:val="26"/>
          <w:szCs w:val="26"/>
        </w:rPr>
      </w:pPr>
      <w:r>
        <w:rPr>
          <w:sz w:val="26"/>
          <w:szCs w:val="26"/>
        </w:rPr>
        <w:t>*</w:t>
      </w:r>
      <w:r w:rsidRPr="00F55991">
        <w:t xml:space="preserve"> </w:t>
      </w:r>
      <w:r w:rsidRPr="00F55991">
        <w:rPr>
          <w:sz w:val="26"/>
          <w:szCs w:val="26"/>
        </w:rPr>
        <w:t>ежегодно выполнять контрольно-переводные нормативы (испытания) по видам спортивной подготовки;</w:t>
      </w:r>
    </w:p>
    <w:p w:rsidR="00F55991" w:rsidRDefault="00F55991" w:rsidP="00524A38">
      <w:pPr>
        <w:tabs>
          <w:tab w:val="left" w:pos="741"/>
        </w:tabs>
        <w:ind w:firstLine="568"/>
        <w:rPr>
          <w:sz w:val="26"/>
          <w:szCs w:val="26"/>
        </w:rPr>
      </w:pPr>
      <w:r>
        <w:rPr>
          <w:sz w:val="26"/>
          <w:szCs w:val="26"/>
        </w:rPr>
        <w:t>*принимать участие в официальных сп</w:t>
      </w:r>
      <w:r w:rsidR="00A37EFA">
        <w:rPr>
          <w:sz w:val="26"/>
          <w:szCs w:val="26"/>
        </w:rPr>
        <w:t xml:space="preserve">ортивных соревнованиях не ниже </w:t>
      </w:r>
      <w:r>
        <w:rPr>
          <w:sz w:val="26"/>
          <w:szCs w:val="26"/>
        </w:rPr>
        <w:t>уровня спортивных соревнований муниципального образования на первом, втором и третьем году;</w:t>
      </w:r>
    </w:p>
    <w:p w:rsidR="00F55991" w:rsidRDefault="00F55991" w:rsidP="00524A38">
      <w:pPr>
        <w:tabs>
          <w:tab w:val="left" w:pos="741"/>
        </w:tabs>
        <w:ind w:firstLine="568"/>
        <w:rPr>
          <w:sz w:val="26"/>
          <w:szCs w:val="26"/>
        </w:rPr>
      </w:pPr>
      <w:r>
        <w:rPr>
          <w:sz w:val="26"/>
          <w:szCs w:val="26"/>
        </w:rPr>
        <w:t>*</w:t>
      </w:r>
      <w:r w:rsidRPr="00F55991">
        <w:rPr>
          <w:sz w:val="26"/>
          <w:szCs w:val="26"/>
        </w:rPr>
        <w:t>принимать участие в официальных сп</w:t>
      </w:r>
      <w:r w:rsidR="00A37EFA">
        <w:rPr>
          <w:sz w:val="26"/>
          <w:szCs w:val="26"/>
        </w:rPr>
        <w:t xml:space="preserve">ортивных соревнованиях не ниже </w:t>
      </w:r>
      <w:r w:rsidRPr="00F55991">
        <w:rPr>
          <w:sz w:val="26"/>
          <w:szCs w:val="26"/>
        </w:rPr>
        <w:t xml:space="preserve">уровня спортивных соревнований </w:t>
      </w:r>
      <w:r>
        <w:rPr>
          <w:sz w:val="26"/>
          <w:szCs w:val="26"/>
        </w:rPr>
        <w:t>субъекта Российской Федерации, начиная с четвертого года</w:t>
      </w:r>
      <w:r w:rsidRPr="00F55991">
        <w:rPr>
          <w:sz w:val="26"/>
          <w:szCs w:val="26"/>
        </w:rPr>
        <w:t>;</w:t>
      </w:r>
    </w:p>
    <w:p w:rsidR="00F55991" w:rsidRPr="00536E71" w:rsidRDefault="00F55991" w:rsidP="00524A38">
      <w:pPr>
        <w:tabs>
          <w:tab w:val="left" w:pos="741"/>
        </w:tabs>
        <w:ind w:firstLine="568"/>
        <w:rPr>
          <w:sz w:val="26"/>
          <w:szCs w:val="26"/>
        </w:rPr>
      </w:pPr>
      <w:r>
        <w:rPr>
          <w:sz w:val="26"/>
          <w:szCs w:val="26"/>
        </w:rPr>
        <w:t>*</w:t>
      </w:r>
      <w:r w:rsidRPr="00F55991">
        <w:t xml:space="preserve"> </w:t>
      </w:r>
      <w:r>
        <w:rPr>
          <w:sz w:val="26"/>
          <w:szCs w:val="26"/>
        </w:rPr>
        <w:t>п</w:t>
      </w:r>
      <w:r w:rsidRPr="00F55991">
        <w:rPr>
          <w:sz w:val="26"/>
          <w:szCs w:val="26"/>
        </w:rPr>
        <w:t>олучить уровень спортивной квалификации</w:t>
      </w:r>
      <w:r w:rsidR="00A37EFA">
        <w:rPr>
          <w:sz w:val="26"/>
          <w:szCs w:val="26"/>
        </w:rPr>
        <w:t xml:space="preserve"> </w:t>
      </w:r>
      <w:r w:rsidRPr="00F55991">
        <w:rPr>
          <w:sz w:val="26"/>
          <w:szCs w:val="26"/>
        </w:rPr>
        <w:t>(спортивный разря</w:t>
      </w:r>
      <w:r w:rsidR="00A37EFA">
        <w:rPr>
          <w:sz w:val="26"/>
          <w:szCs w:val="26"/>
        </w:rPr>
        <w:t xml:space="preserve">д), необходимый для зачисления </w:t>
      </w:r>
      <w:r w:rsidRPr="00F55991">
        <w:rPr>
          <w:sz w:val="26"/>
          <w:szCs w:val="26"/>
        </w:rPr>
        <w:t xml:space="preserve">и перевода на этап </w:t>
      </w:r>
      <w:r>
        <w:rPr>
          <w:sz w:val="26"/>
          <w:szCs w:val="26"/>
        </w:rPr>
        <w:t>совершенствования спортивного мастерства</w:t>
      </w:r>
      <w:r w:rsidRPr="00F55991">
        <w:rPr>
          <w:sz w:val="26"/>
          <w:szCs w:val="26"/>
        </w:rPr>
        <w:t>.</w:t>
      </w:r>
    </w:p>
    <w:p w:rsidR="007419B9" w:rsidRDefault="00F55991" w:rsidP="00524A38">
      <w:pPr>
        <w:tabs>
          <w:tab w:val="left" w:pos="741"/>
        </w:tabs>
        <w:ind w:firstLine="568"/>
        <w:rPr>
          <w:b/>
          <w:sz w:val="26"/>
          <w:szCs w:val="26"/>
        </w:rPr>
      </w:pPr>
      <w:r>
        <w:rPr>
          <w:b/>
          <w:sz w:val="26"/>
          <w:szCs w:val="26"/>
        </w:rPr>
        <w:t>11.3.  Н</w:t>
      </w:r>
      <w:r w:rsidRPr="00F55991">
        <w:rPr>
          <w:b/>
          <w:sz w:val="26"/>
          <w:szCs w:val="26"/>
        </w:rPr>
        <w:t>а этап</w:t>
      </w:r>
      <w:r>
        <w:rPr>
          <w:b/>
          <w:sz w:val="26"/>
          <w:szCs w:val="26"/>
        </w:rPr>
        <w:t>е</w:t>
      </w:r>
      <w:r w:rsidRPr="00F55991">
        <w:rPr>
          <w:b/>
          <w:sz w:val="26"/>
          <w:szCs w:val="26"/>
        </w:rPr>
        <w:t xml:space="preserve"> совершенствования спортивного мастерства.</w:t>
      </w:r>
    </w:p>
    <w:p w:rsidR="00F55991" w:rsidRPr="00F55991" w:rsidRDefault="00F55991" w:rsidP="00524A38">
      <w:pPr>
        <w:tabs>
          <w:tab w:val="left" w:pos="741"/>
        </w:tabs>
        <w:ind w:firstLine="568"/>
        <w:rPr>
          <w:sz w:val="26"/>
          <w:szCs w:val="26"/>
        </w:rPr>
      </w:pPr>
      <w:r>
        <w:rPr>
          <w:b/>
          <w:sz w:val="26"/>
          <w:szCs w:val="26"/>
        </w:rPr>
        <w:t>*</w:t>
      </w:r>
      <w:r w:rsidRPr="00F55991">
        <w:rPr>
          <w:sz w:val="26"/>
          <w:szCs w:val="26"/>
        </w:rPr>
        <w:t>повышать уровень физической, технической, тактической, теоретической, психологической подготовленности;</w:t>
      </w:r>
    </w:p>
    <w:p w:rsidR="007419B9" w:rsidRPr="00F55991" w:rsidRDefault="00F55991" w:rsidP="00524A38">
      <w:pPr>
        <w:tabs>
          <w:tab w:val="left" w:pos="741"/>
        </w:tabs>
        <w:ind w:firstLine="568"/>
        <w:rPr>
          <w:sz w:val="26"/>
          <w:szCs w:val="26"/>
        </w:rPr>
      </w:pPr>
      <w:r w:rsidRPr="00F55991">
        <w:rPr>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F55991" w:rsidRPr="00F55991" w:rsidRDefault="00F55991" w:rsidP="00524A38">
      <w:pPr>
        <w:tabs>
          <w:tab w:val="left" w:pos="741"/>
        </w:tabs>
        <w:ind w:firstLine="568"/>
        <w:rPr>
          <w:sz w:val="26"/>
          <w:szCs w:val="26"/>
        </w:rPr>
      </w:pPr>
      <w:r w:rsidRPr="00F55991">
        <w:rPr>
          <w:sz w:val="26"/>
          <w:szCs w:val="26"/>
        </w:rPr>
        <w:t>*приобрести знания и навыки оказания первой доврачебной помощи;</w:t>
      </w:r>
    </w:p>
    <w:p w:rsidR="00F55991" w:rsidRPr="00F55991" w:rsidRDefault="00F55991" w:rsidP="00524A38">
      <w:pPr>
        <w:tabs>
          <w:tab w:val="left" w:pos="741"/>
        </w:tabs>
        <w:ind w:firstLine="568"/>
        <w:rPr>
          <w:sz w:val="26"/>
          <w:szCs w:val="26"/>
        </w:rPr>
      </w:pPr>
      <w:r w:rsidRPr="00F55991">
        <w:rPr>
          <w:sz w:val="26"/>
          <w:szCs w:val="26"/>
        </w:rPr>
        <w:lastRenderedPageBreak/>
        <w:t>*</w:t>
      </w:r>
      <w:r w:rsidR="00B77D82">
        <w:rPr>
          <w:sz w:val="26"/>
          <w:szCs w:val="26"/>
        </w:rPr>
        <w:t xml:space="preserve">овладеть </w:t>
      </w:r>
      <w:r w:rsidR="00B77D82" w:rsidRPr="00B77D82">
        <w:rPr>
          <w:sz w:val="26"/>
          <w:szCs w:val="26"/>
        </w:rPr>
        <w:t>теоретическими знаниями о правилах вида спорта «прыжки на батуте»;</w:t>
      </w:r>
    </w:p>
    <w:p w:rsidR="007419B9" w:rsidRPr="00B77D82" w:rsidRDefault="00B77D82" w:rsidP="00524A38">
      <w:pPr>
        <w:tabs>
          <w:tab w:val="left" w:pos="741"/>
        </w:tabs>
        <w:ind w:firstLine="568"/>
        <w:rPr>
          <w:sz w:val="26"/>
          <w:szCs w:val="26"/>
        </w:rPr>
      </w:pPr>
      <w:r>
        <w:rPr>
          <w:b/>
          <w:sz w:val="26"/>
          <w:szCs w:val="26"/>
        </w:rPr>
        <w:t>*</w:t>
      </w:r>
      <w:r w:rsidRPr="00B77D82">
        <w:rPr>
          <w:sz w:val="26"/>
          <w:szCs w:val="26"/>
        </w:rPr>
        <w:t>выполнять план индивидуальной подготовки;</w:t>
      </w:r>
    </w:p>
    <w:p w:rsidR="00B77D82" w:rsidRPr="00B77D82" w:rsidRDefault="00B77D82" w:rsidP="00524A38">
      <w:pPr>
        <w:tabs>
          <w:tab w:val="left" w:pos="741"/>
        </w:tabs>
        <w:ind w:firstLine="568"/>
        <w:rPr>
          <w:sz w:val="26"/>
          <w:szCs w:val="26"/>
        </w:rPr>
      </w:pPr>
      <w:r w:rsidRPr="00B77D82">
        <w:rPr>
          <w:sz w:val="26"/>
          <w:szCs w:val="26"/>
        </w:rPr>
        <w:t>*закрепить и углубить знания антидопинговых правил;</w:t>
      </w:r>
    </w:p>
    <w:p w:rsidR="00B77D82" w:rsidRPr="00B77D82" w:rsidRDefault="00B77D82" w:rsidP="00524A38">
      <w:pPr>
        <w:tabs>
          <w:tab w:val="left" w:pos="741"/>
        </w:tabs>
        <w:ind w:firstLine="568"/>
        <w:rPr>
          <w:sz w:val="26"/>
          <w:szCs w:val="26"/>
        </w:rPr>
      </w:pPr>
      <w:r w:rsidRPr="00B77D82">
        <w:rPr>
          <w:sz w:val="26"/>
          <w:szCs w:val="26"/>
        </w:rPr>
        <w:t>*соблюдать антидопинговые правила и не иметь их нарушений;</w:t>
      </w:r>
    </w:p>
    <w:p w:rsidR="00B77D82" w:rsidRPr="00B77D82" w:rsidRDefault="00B77D82" w:rsidP="00524A38">
      <w:pPr>
        <w:tabs>
          <w:tab w:val="left" w:pos="741"/>
        </w:tabs>
        <w:ind w:firstLine="568"/>
        <w:rPr>
          <w:sz w:val="26"/>
          <w:szCs w:val="26"/>
        </w:rPr>
      </w:pPr>
      <w:r w:rsidRPr="00B77D82">
        <w:rPr>
          <w:sz w:val="26"/>
          <w:szCs w:val="26"/>
        </w:rPr>
        <w:t>*</w:t>
      </w:r>
      <w:r w:rsidRPr="00B77D82">
        <w:t xml:space="preserve"> </w:t>
      </w:r>
      <w:r w:rsidRPr="00B77D82">
        <w:rPr>
          <w:sz w:val="26"/>
          <w:szCs w:val="26"/>
        </w:rPr>
        <w:t>ежегодно выполнять контрольно-переводные нормативы (испытания) по видам спортивной подготовки;</w:t>
      </w:r>
    </w:p>
    <w:p w:rsidR="007419B9" w:rsidRPr="00B77D82" w:rsidRDefault="00B77D82" w:rsidP="00524A38">
      <w:pPr>
        <w:tabs>
          <w:tab w:val="left" w:pos="741"/>
        </w:tabs>
        <w:ind w:firstLine="568"/>
        <w:rPr>
          <w:sz w:val="26"/>
          <w:szCs w:val="26"/>
        </w:rPr>
      </w:pPr>
      <w:r w:rsidRPr="00B77D82">
        <w:rPr>
          <w:sz w:val="26"/>
          <w:szCs w:val="26"/>
        </w:rPr>
        <w:t>*демонстрировать высокие спорт</w:t>
      </w:r>
      <w:r w:rsidR="00A37EFA">
        <w:rPr>
          <w:sz w:val="26"/>
          <w:szCs w:val="26"/>
        </w:rPr>
        <w:t xml:space="preserve">ивные результаты в официальных </w:t>
      </w:r>
      <w:r w:rsidRPr="00B77D82">
        <w:rPr>
          <w:sz w:val="26"/>
          <w:szCs w:val="26"/>
        </w:rPr>
        <w:t>спортивных соревнованиях;</w:t>
      </w:r>
    </w:p>
    <w:p w:rsidR="00B77D82" w:rsidRPr="00B77D82" w:rsidRDefault="00B77D82" w:rsidP="00524A38">
      <w:pPr>
        <w:tabs>
          <w:tab w:val="left" w:pos="741"/>
        </w:tabs>
        <w:ind w:firstLine="568"/>
        <w:rPr>
          <w:sz w:val="26"/>
          <w:szCs w:val="26"/>
        </w:rPr>
      </w:pPr>
      <w:r w:rsidRPr="00B77D82">
        <w:rPr>
          <w:sz w:val="26"/>
          <w:szCs w:val="26"/>
        </w:rPr>
        <w:t>*показывать результаты, соответствующие присвоению спортивного разряда «кандидат в мастера спорта» не реже одного раза в год;</w:t>
      </w:r>
    </w:p>
    <w:p w:rsidR="00B77D82" w:rsidRPr="00B77D82" w:rsidRDefault="00B77D82" w:rsidP="00524A38">
      <w:pPr>
        <w:tabs>
          <w:tab w:val="left" w:pos="741"/>
        </w:tabs>
        <w:ind w:firstLine="568"/>
        <w:rPr>
          <w:sz w:val="26"/>
          <w:szCs w:val="26"/>
        </w:rPr>
      </w:pPr>
      <w:r w:rsidRPr="00B77D82">
        <w:rPr>
          <w:sz w:val="26"/>
          <w:szCs w:val="26"/>
        </w:rPr>
        <w:t>*принимать участие в официальных сп</w:t>
      </w:r>
      <w:r w:rsidR="00A37EFA">
        <w:rPr>
          <w:sz w:val="26"/>
          <w:szCs w:val="26"/>
        </w:rPr>
        <w:t xml:space="preserve">ортивных соревнованиях не ниже </w:t>
      </w:r>
      <w:r w:rsidRPr="00B77D82">
        <w:rPr>
          <w:sz w:val="26"/>
          <w:szCs w:val="26"/>
        </w:rPr>
        <w:t>уровня межрегиональных спортивных соревнований;</w:t>
      </w:r>
    </w:p>
    <w:p w:rsidR="007419B9" w:rsidRPr="00B77D82" w:rsidRDefault="00B77D82" w:rsidP="00524A38">
      <w:pPr>
        <w:tabs>
          <w:tab w:val="left" w:pos="741"/>
        </w:tabs>
        <w:ind w:firstLine="568"/>
        <w:rPr>
          <w:sz w:val="26"/>
          <w:szCs w:val="26"/>
        </w:rPr>
      </w:pPr>
      <w:r w:rsidRPr="00B77D82">
        <w:rPr>
          <w:sz w:val="26"/>
          <w:szCs w:val="26"/>
        </w:rPr>
        <w:t>*</w:t>
      </w:r>
      <w:r w:rsidRPr="00B77D82">
        <w:t xml:space="preserve"> </w:t>
      </w:r>
      <w:r w:rsidRPr="00B77D82">
        <w:rPr>
          <w:sz w:val="26"/>
          <w:szCs w:val="26"/>
        </w:rPr>
        <w:t>получить уровень спортивной квалификации</w:t>
      </w:r>
      <w:r>
        <w:rPr>
          <w:sz w:val="26"/>
          <w:szCs w:val="26"/>
        </w:rPr>
        <w:t xml:space="preserve"> (спортивный звание</w:t>
      </w:r>
      <w:r w:rsidR="00A37EFA">
        <w:rPr>
          <w:sz w:val="26"/>
          <w:szCs w:val="26"/>
        </w:rPr>
        <w:t xml:space="preserve">), необходимый для зачисления </w:t>
      </w:r>
      <w:r w:rsidRPr="00B77D82">
        <w:rPr>
          <w:sz w:val="26"/>
          <w:szCs w:val="26"/>
        </w:rPr>
        <w:t xml:space="preserve">и перевода на этап </w:t>
      </w:r>
      <w:r>
        <w:rPr>
          <w:sz w:val="26"/>
          <w:szCs w:val="26"/>
        </w:rPr>
        <w:t xml:space="preserve">высшего </w:t>
      </w:r>
      <w:r w:rsidRPr="00B77D82">
        <w:rPr>
          <w:sz w:val="26"/>
          <w:szCs w:val="26"/>
        </w:rPr>
        <w:t>спортивного мастерства.</w:t>
      </w:r>
    </w:p>
    <w:p w:rsidR="007419B9" w:rsidRPr="00D262D5" w:rsidRDefault="00F11A62" w:rsidP="00524A38">
      <w:pPr>
        <w:tabs>
          <w:tab w:val="left" w:pos="741"/>
        </w:tabs>
        <w:ind w:firstLine="568"/>
        <w:rPr>
          <w:sz w:val="26"/>
          <w:szCs w:val="26"/>
        </w:rPr>
      </w:pPr>
      <w:r>
        <w:rPr>
          <w:b/>
          <w:sz w:val="26"/>
          <w:szCs w:val="26"/>
        </w:rPr>
        <w:t xml:space="preserve">12. </w:t>
      </w:r>
      <w:r w:rsidR="00D262D5">
        <w:rPr>
          <w:b/>
          <w:sz w:val="26"/>
          <w:szCs w:val="26"/>
        </w:rPr>
        <w:t xml:space="preserve">  </w:t>
      </w:r>
      <w:r w:rsidRPr="00D262D5">
        <w:rPr>
          <w:sz w:val="26"/>
          <w:szCs w:val="26"/>
        </w:rPr>
        <w:t>Оценка результатов освоения Программы сопровождается аттестацией обучающихся, проводимой организацией, реализующей Программ, на основе разработанных комплексов контрольных упражнений</w:t>
      </w:r>
      <w:r w:rsidR="00D262D5" w:rsidRPr="00D262D5">
        <w:rPr>
          <w:sz w:val="26"/>
          <w:szCs w:val="26"/>
        </w:rPr>
        <w:t>, а также с учетом результатов обучающегося в спортивных соревнованиях и достижения им соответствующего уровня спортивной квалификации.</w:t>
      </w:r>
    </w:p>
    <w:p w:rsidR="007419B9" w:rsidRDefault="00D262D5" w:rsidP="00524A38">
      <w:pPr>
        <w:tabs>
          <w:tab w:val="left" w:pos="741"/>
        </w:tabs>
        <w:ind w:firstLine="568"/>
        <w:rPr>
          <w:b/>
          <w:sz w:val="26"/>
          <w:szCs w:val="26"/>
        </w:rPr>
      </w:pPr>
      <w:r>
        <w:rPr>
          <w:b/>
          <w:sz w:val="26"/>
          <w:szCs w:val="26"/>
        </w:rPr>
        <w:t>13.    Контрольные и контрольно-переводные нормативы(испытания) по видам спортивной подготовки и уровень спортивной квалификации</w:t>
      </w:r>
    </w:p>
    <w:p w:rsidR="007419B9" w:rsidRDefault="007419B9" w:rsidP="00524A38">
      <w:pPr>
        <w:tabs>
          <w:tab w:val="left" w:pos="741"/>
        </w:tabs>
        <w:ind w:firstLine="568"/>
        <w:rPr>
          <w:b/>
          <w:sz w:val="26"/>
          <w:szCs w:val="26"/>
        </w:rPr>
      </w:pPr>
    </w:p>
    <w:p w:rsidR="007419B9" w:rsidRDefault="007419B9"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7419B9" w:rsidRDefault="00D262D5" w:rsidP="00524A38">
      <w:pPr>
        <w:tabs>
          <w:tab w:val="left" w:pos="741"/>
        </w:tabs>
        <w:ind w:firstLine="568"/>
        <w:rPr>
          <w:b/>
          <w:sz w:val="26"/>
          <w:szCs w:val="26"/>
        </w:rPr>
      </w:pPr>
      <w:r>
        <w:rPr>
          <w:b/>
          <w:sz w:val="26"/>
          <w:szCs w:val="26"/>
        </w:rPr>
        <w:t>Нормативы общей физической и специальной подготовки для зачисления и перевода на этап начальной подготовки по виду спорта «прыжки на батуте»</w:t>
      </w: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Pr="00D262D5" w:rsidRDefault="00D262D5" w:rsidP="00D262D5">
      <w:pPr>
        <w:tabs>
          <w:tab w:val="left" w:pos="741"/>
        </w:tabs>
        <w:ind w:firstLine="568"/>
        <w:rPr>
          <w:b/>
          <w:sz w:val="26"/>
          <w:szCs w:val="26"/>
        </w:rPr>
      </w:pPr>
    </w:p>
    <w:p w:rsidR="00D262D5" w:rsidRPr="00D262D5" w:rsidRDefault="00D262D5" w:rsidP="00D262D5">
      <w:pPr>
        <w:tabs>
          <w:tab w:val="left" w:pos="741"/>
        </w:tabs>
        <w:ind w:firstLine="568"/>
        <w:rPr>
          <w:b/>
          <w:sz w:val="26"/>
          <w:szCs w:val="26"/>
        </w:rPr>
      </w:pPr>
      <w:r w:rsidRPr="00D262D5">
        <w:rPr>
          <w:b/>
          <w:sz w:val="26"/>
          <w:szCs w:val="26"/>
        </w:rPr>
        <w:t>Нормативы общей физи</w:t>
      </w:r>
      <w:r w:rsidR="00A37EFA">
        <w:rPr>
          <w:b/>
          <w:sz w:val="26"/>
          <w:szCs w:val="26"/>
        </w:rPr>
        <w:t>ческой и специальной подготовки</w:t>
      </w:r>
      <w:r>
        <w:rPr>
          <w:b/>
          <w:sz w:val="26"/>
          <w:szCs w:val="26"/>
        </w:rPr>
        <w:t xml:space="preserve"> и уровень спортивной ква</w:t>
      </w:r>
      <w:r w:rsidR="00F77A96">
        <w:rPr>
          <w:b/>
          <w:sz w:val="26"/>
          <w:szCs w:val="26"/>
        </w:rPr>
        <w:t>лификации (</w:t>
      </w:r>
      <w:r>
        <w:rPr>
          <w:b/>
          <w:sz w:val="26"/>
          <w:szCs w:val="26"/>
        </w:rPr>
        <w:t xml:space="preserve">спортивные разряды) </w:t>
      </w:r>
      <w:r w:rsidRPr="00D262D5">
        <w:rPr>
          <w:b/>
          <w:sz w:val="26"/>
          <w:szCs w:val="26"/>
        </w:rPr>
        <w:t xml:space="preserve">для зачисления и перевода на </w:t>
      </w:r>
      <w:r>
        <w:rPr>
          <w:b/>
          <w:sz w:val="26"/>
          <w:szCs w:val="26"/>
        </w:rPr>
        <w:t xml:space="preserve">учебно-тренировочный </w:t>
      </w:r>
      <w:r w:rsidRPr="00D262D5">
        <w:rPr>
          <w:b/>
          <w:sz w:val="26"/>
          <w:szCs w:val="26"/>
        </w:rPr>
        <w:t xml:space="preserve">этап </w:t>
      </w:r>
      <w:r>
        <w:rPr>
          <w:b/>
          <w:sz w:val="26"/>
          <w:szCs w:val="26"/>
        </w:rPr>
        <w:t xml:space="preserve">(этап спортивной специализации) </w:t>
      </w:r>
      <w:r w:rsidRPr="00D262D5">
        <w:rPr>
          <w:b/>
          <w:sz w:val="26"/>
          <w:szCs w:val="26"/>
        </w:rPr>
        <w:t>по виду спорта «прыжки на батуте»</w:t>
      </w: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Pr="00D262D5" w:rsidRDefault="00D262D5" w:rsidP="00D262D5">
      <w:pPr>
        <w:rPr>
          <w:b/>
          <w:sz w:val="26"/>
          <w:szCs w:val="26"/>
        </w:rPr>
      </w:pPr>
      <w:r>
        <w:rPr>
          <w:b/>
          <w:sz w:val="26"/>
          <w:szCs w:val="26"/>
        </w:rPr>
        <w:t xml:space="preserve">        </w:t>
      </w:r>
      <w:r w:rsidRPr="00D262D5">
        <w:rPr>
          <w:b/>
          <w:sz w:val="26"/>
          <w:szCs w:val="26"/>
        </w:rPr>
        <w:t>Нормативы общей физи</w:t>
      </w:r>
      <w:r w:rsidR="00A37EFA">
        <w:rPr>
          <w:b/>
          <w:sz w:val="26"/>
          <w:szCs w:val="26"/>
        </w:rPr>
        <w:t>ческой и специальной подготовки</w:t>
      </w:r>
      <w:r w:rsidRPr="00D262D5">
        <w:rPr>
          <w:b/>
          <w:sz w:val="26"/>
          <w:szCs w:val="26"/>
        </w:rPr>
        <w:t xml:space="preserve"> и </w:t>
      </w:r>
      <w:r w:rsidR="00F77A96">
        <w:rPr>
          <w:b/>
          <w:sz w:val="26"/>
          <w:szCs w:val="26"/>
        </w:rPr>
        <w:t>уровень спортивной квалификации (</w:t>
      </w:r>
      <w:r w:rsidRPr="00D262D5">
        <w:rPr>
          <w:b/>
          <w:sz w:val="26"/>
          <w:szCs w:val="26"/>
        </w:rPr>
        <w:t>спортивные разряды) для зачисления и перевода на этап</w:t>
      </w:r>
      <w:r w:rsidR="00F77A96">
        <w:rPr>
          <w:b/>
          <w:sz w:val="26"/>
          <w:szCs w:val="26"/>
        </w:rPr>
        <w:t xml:space="preserve"> совершенствования спортивного мастерства</w:t>
      </w:r>
      <w:r w:rsidRPr="00D262D5">
        <w:rPr>
          <w:b/>
          <w:sz w:val="26"/>
          <w:szCs w:val="26"/>
        </w:rPr>
        <w:t xml:space="preserve"> по виду спорта «прыжки на батуте»</w:t>
      </w:r>
    </w:p>
    <w:p w:rsidR="00D262D5" w:rsidRDefault="00D262D5" w:rsidP="00524A38">
      <w:pPr>
        <w:tabs>
          <w:tab w:val="left" w:pos="741"/>
        </w:tabs>
        <w:ind w:firstLine="568"/>
        <w:rPr>
          <w:b/>
          <w:sz w:val="26"/>
          <w:szCs w:val="26"/>
        </w:rPr>
      </w:pPr>
    </w:p>
    <w:p w:rsidR="00F77A96" w:rsidRDefault="00F77A96" w:rsidP="00524A38">
      <w:pPr>
        <w:tabs>
          <w:tab w:val="left" w:pos="741"/>
        </w:tabs>
        <w:ind w:firstLine="568"/>
        <w:rPr>
          <w:b/>
          <w:sz w:val="26"/>
          <w:szCs w:val="26"/>
        </w:rPr>
      </w:pPr>
    </w:p>
    <w:p w:rsidR="00F77A96" w:rsidRDefault="00F77A96"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Default="00D262D5" w:rsidP="00524A38">
      <w:pPr>
        <w:tabs>
          <w:tab w:val="left" w:pos="741"/>
        </w:tabs>
        <w:ind w:firstLine="568"/>
        <w:rPr>
          <w:b/>
          <w:sz w:val="26"/>
          <w:szCs w:val="26"/>
        </w:rPr>
      </w:pPr>
    </w:p>
    <w:p w:rsidR="00D262D5" w:rsidRPr="00F77A96" w:rsidRDefault="00F77A96" w:rsidP="00524A38">
      <w:pPr>
        <w:tabs>
          <w:tab w:val="left" w:pos="741"/>
        </w:tabs>
        <w:ind w:firstLine="568"/>
        <w:rPr>
          <w:b/>
          <w:sz w:val="26"/>
          <w:szCs w:val="26"/>
        </w:rPr>
      </w:pPr>
      <w:r>
        <w:rPr>
          <w:b/>
          <w:sz w:val="26"/>
          <w:szCs w:val="26"/>
        </w:rPr>
        <w:t xml:space="preserve">  </w:t>
      </w:r>
      <w:r>
        <w:rPr>
          <w:b/>
          <w:sz w:val="26"/>
          <w:szCs w:val="26"/>
          <w:lang w:val="en-US"/>
        </w:rPr>
        <w:t>IV</w:t>
      </w:r>
      <w:r w:rsidRPr="00F77A96">
        <w:rPr>
          <w:b/>
          <w:sz w:val="26"/>
          <w:szCs w:val="26"/>
        </w:rPr>
        <w:t>.</w:t>
      </w:r>
      <w:r>
        <w:rPr>
          <w:b/>
          <w:sz w:val="26"/>
          <w:szCs w:val="26"/>
        </w:rPr>
        <w:t xml:space="preserve"> Рабочая программа по виду спорта «прыжки на батуте»</w:t>
      </w:r>
    </w:p>
    <w:p w:rsidR="00D262D5" w:rsidRPr="00F77A96" w:rsidRDefault="00F77A96" w:rsidP="00F77A96">
      <w:pPr>
        <w:tabs>
          <w:tab w:val="left" w:pos="741"/>
        </w:tabs>
        <w:ind w:firstLine="568"/>
        <w:rPr>
          <w:sz w:val="26"/>
          <w:szCs w:val="26"/>
        </w:rPr>
      </w:pPr>
      <w:r w:rsidRPr="00F77A96">
        <w:rPr>
          <w:sz w:val="26"/>
          <w:szCs w:val="26"/>
        </w:rPr>
        <w:t>Программный материал для учебно-тренировочных занятий по каждому этапу спортивной п</w:t>
      </w:r>
      <w:r>
        <w:rPr>
          <w:sz w:val="26"/>
          <w:szCs w:val="26"/>
        </w:rPr>
        <w:t>одготовки.</w:t>
      </w:r>
    </w:p>
    <w:p w:rsidR="00F77A96" w:rsidRPr="00F77A96" w:rsidRDefault="00F77A96" w:rsidP="00F77A96">
      <w:pPr>
        <w:tabs>
          <w:tab w:val="left" w:pos="741"/>
        </w:tabs>
        <w:ind w:firstLine="568"/>
        <w:rPr>
          <w:b/>
          <w:sz w:val="26"/>
          <w:szCs w:val="26"/>
        </w:rPr>
      </w:pPr>
      <w:r>
        <w:rPr>
          <w:b/>
          <w:sz w:val="26"/>
          <w:szCs w:val="26"/>
        </w:rPr>
        <w:t xml:space="preserve">1. </w:t>
      </w:r>
      <w:r w:rsidRPr="00F77A96">
        <w:rPr>
          <w:b/>
          <w:sz w:val="26"/>
          <w:szCs w:val="26"/>
        </w:rPr>
        <w:t>Этап начальной подготовки</w:t>
      </w:r>
    </w:p>
    <w:p w:rsidR="00F77A96" w:rsidRPr="00B94645" w:rsidRDefault="00F77A96" w:rsidP="00F77A96">
      <w:pPr>
        <w:tabs>
          <w:tab w:val="left" w:pos="741"/>
        </w:tabs>
        <w:ind w:firstLine="568"/>
        <w:rPr>
          <w:sz w:val="26"/>
          <w:szCs w:val="26"/>
        </w:rPr>
      </w:pPr>
      <w:r w:rsidRPr="00B94645">
        <w:rPr>
          <w:sz w:val="26"/>
          <w:szCs w:val="26"/>
        </w:rPr>
        <w:t>* формирование устойчивого интереса к занятиям спортом;</w:t>
      </w:r>
    </w:p>
    <w:p w:rsidR="00F77A96" w:rsidRPr="00B94645" w:rsidRDefault="00F77A96" w:rsidP="00F77A96">
      <w:pPr>
        <w:tabs>
          <w:tab w:val="left" w:pos="741"/>
        </w:tabs>
        <w:ind w:firstLine="568"/>
        <w:rPr>
          <w:sz w:val="26"/>
          <w:szCs w:val="26"/>
        </w:rPr>
      </w:pPr>
      <w:r w:rsidRPr="00B94645">
        <w:rPr>
          <w:sz w:val="26"/>
          <w:szCs w:val="26"/>
        </w:rPr>
        <w:t>* формирование широкого круга двигательных умений и навыков;</w:t>
      </w:r>
    </w:p>
    <w:p w:rsidR="00F77A96" w:rsidRPr="00B94645" w:rsidRDefault="00F77A96" w:rsidP="00F77A96">
      <w:pPr>
        <w:tabs>
          <w:tab w:val="left" w:pos="741"/>
        </w:tabs>
        <w:ind w:firstLine="568"/>
        <w:rPr>
          <w:sz w:val="26"/>
          <w:szCs w:val="26"/>
        </w:rPr>
      </w:pPr>
      <w:r w:rsidRPr="00B94645">
        <w:rPr>
          <w:sz w:val="26"/>
          <w:szCs w:val="26"/>
        </w:rPr>
        <w:t>*освоение основ техники по виду спорта «прыжки на батуте»;</w:t>
      </w:r>
    </w:p>
    <w:p w:rsidR="00F77A96" w:rsidRPr="00B94645" w:rsidRDefault="00F77A96" w:rsidP="00F77A96">
      <w:pPr>
        <w:tabs>
          <w:tab w:val="left" w:pos="741"/>
        </w:tabs>
        <w:ind w:firstLine="568"/>
        <w:rPr>
          <w:sz w:val="26"/>
          <w:szCs w:val="26"/>
        </w:rPr>
      </w:pPr>
      <w:r w:rsidRPr="00B94645">
        <w:rPr>
          <w:sz w:val="26"/>
          <w:szCs w:val="26"/>
        </w:rPr>
        <w:t>*</w:t>
      </w:r>
      <w:r w:rsidRPr="00B94645">
        <w:t xml:space="preserve"> </w:t>
      </w:r>
      <w:r w:rsidRPr="00B94645">
        <w:rPr>
          <w:sz w:val="26"/>
          <w:szCs w:val="26"/>
        </w:rPr>
        <w:t>всестороннее гармоничное развитие физических качеств;</w:t>
      </w:r>
    </w:p>
    <w:p w:rsidR="00F77A96" w:rsidRPr="00B94645" w:rsidRDefault="00F77A96" w:rsidP="00F77A96">
      <w:pPr>
        <w:tabs>
          <w:tab w:val="left" w:pos="741"/>
        </w:tabs>
        <w:ind w:firstLine="568"/>
        <w:rPr>
          <w:sz w:val="26"/>
          <w:szCs w:val="26"/>
        </w:rPr>
      </w:pPr>
      <w:r w:rsidRPr="00B94645">
        <w:rPr>
          <w:sz w:val="26"/>
          <w:szCs w:val="26"/>
        </w:rPr>
        <w:t>*</w:t>
      </w:r>
      <w:r w:rsidRPr="00B94645">
        <w:t xml:space="preserve"> </w:t>
      </w:r>
      <w:r w:rsidRPr="00B94645">
        <w:rPr>
          <w:sz w:val="26"/>
          <w:szCs w:val="26"/>
        </w:rPr>
        <w:t>укрепление здоровья.</w:t>
      </w:r>
    </w:p>
    <w:p w:rsidR="00F77A96" w:rsidRPr="00B94645" w:rsidRDefault="00F77A96" w:rsidP="00F77A96">
      <w:pPr>
        <w:tabs>
          <w:tab w:val="left" w:pos="741"/>
        </w:tabs>
        <w:ind w:firstLine="568"/>
        <w:rPr>
          <w:sz w:val="26"/>
          <w:szCs w:val="26"/>
        </w:rPr>
      </w:pPr>
      <w:r w:rsidRPr="00B94645">
        <w:rPr>
          <w:sz w:val="26"/>
          <w:szCs w:val="26"/>
        </w:rPr>
        <w:t xml:space="preserve">2. </w:t>
      </w:r>
      <w:r w:rsidRPr="00B94645">
        <w:rPr>
          <w:b/>
          <w:sz w:val="26"/>
          <w:szCs w:val="26"/>
        </w:rPr>
        <w:t>Учебно-тренировочный этап</w:t>
      </w:r>
      <w:r w:rsidR="00B94645" w:rsidRPr="00B94645">
        <w:rPr>
          <w:sz w:val="26"/>
          <w:szCs w:val="26"/>
        </w:rPr>
        <w:t xml:space="preserve"> </w:t>
      </w:r>
      <w:r w:rsidRPr="00B94645">
        <w:rPr>
          <w:sz w:val="26"/>
          <w:szCs w:val="26"/>
        </w:rPr>
        <w:t>(этап спортивной специализации)</w:t>
      </w:r>
    </w:p>
    <w:p w:rsidR="00F77A96" w:rsidRDefault="00F77A96" w:rsidP="00F77A96">
      <w:pPr>
        <w:tabs>
          <w:tab w:val="left" w:pos="741"/>
        </w:tabs>
        <w:ind w:firstLine="568"/>
        <w:rPr>
          <w:b/>
          <w:sz w:val="26"/>
          <w:szCs w:val="26"/>
        </w:rPr>
      </w:pPr>
      <w:r w:rsidRPr="00B94645">
        <w:rPr>
          <w:sz w:val="26"/>
          <w:szCs w:val="26"/>
        </w:rPr>
        <w:t>*</w:t>
      </w:r>
      <w:r w:rsidR="00B94645" w:rsidRPr="00B94645">
        <w:rPr>
          <w:sz w:val="26"/>
          <w:szCs w:val="26"/>
        </w:rPr>
        <w:t xml:space="preserve"> повышение уровня общей и специальной физической, теоретической, технической, тактической и психологической подготовки</w:t>
      </w:r>
      <w:r w:rsidR="00B94645">
        <w:rPr>
          <w:b/>
          <w:sz w:val="26"/>
          <w:szCs w:val="26"/>
        </w:rPr>
        <w:t>;</w:t>
      </w:r>
    </w:p>
    <w:p w:rsidR="00B94645" w:rsidRDefault="00B94645" w:rsidP="00F77A96">
      <w:pPr>
        <w:tabs>
          <w:tab w:val="left" w:pos="741"/>
        </w:tabs>
        <w:ind w:firstLine="568"/>
        <w:rPr>
          <w:sz w:val="26"/>
          <w:szCs w:val="26"/>
        </w:rPr>
      </w:pPr>
      <w:r w:rsidRPr="00B94645">
        <w:rPr>
          <w:sz w:val="26"/>
          <w:szCs w:val="26"/>
        </w:rPr>
        <w:t>*приобретение опыта и достижение стабильности выступления на официальных спортивных соревнованиях по виду спорта «прыжки на батуте»;</w:t>
      </w:r>
    </w:p>
    <w:p w:rsidR="00B94645" w:rsidRDefault="00B94645" w:rsidP="00F77A96">
      <w:pPr>
        <w:tabs>
          <w:tab w:val="left" w:pos="741"/>
        </w:tabs>
        <w:ind w:firstLine="568"/>
        <w:rPr>
          <w:sz w:val="26"/>
          <w:szCs w:val="26"/>
        </w:rPr>
      </w:pPr>
      <w:r>
        <w:rPr>
          <w:sz w:val="26"/>
          <w:szCs w:val="26"/>
        </w:rPr>
        <w:t>*</w:t>
      </w:r>
      <w:r w:rsidRPr="00B94645">
        <w:t xml:space="preserve"> </w:t>
      </w:r>
      <w:r w:rsidRPr="00B94645">
        <w:rPr>
          <w:sz w:val="26"/>
          <w:szCs w:val="26"/>
        </w:rPr>
        <w:t>формирование</w:t>
      </w:r>
      <w:r>
        <w:rPr>
          <w:sz w:val="26"/>
          <w:szCs w:val="26"/>
        </w:rPr>
        <w:t xml:space="preserve"> спортивной мотивации;</w:t>
      </w:r>
    </w:p>
    <w:p w:rsidR="00B94645" w:rsidRDefault="00B94645" w:rsidP="00F77A96">
      <w:pPr>
        <w:tabs>
          <w:tab w:val="left" w:pos="741"/>
        </w:tabs>
        <w:ind w:firstLine="568"/>
        <w:rPr>
          <w:sz w:val="26"/>
          <w:szCs w:val="26"/>
        </w:rPr>
      </w:pPr>
      <w:r>
        <w:rPr>
          <w:sz w:val="26"/>
          <w:szCs w:val="26"/>
        </w:rPr>
        <w:t>*</w:t>
      </w:r>
      <w:r w:rsidRPr="00B94645">
        <w:rPr>
          <w:sz w:val="26"/>
          <w:szCs w:val="26"/>
        </w:rPr>
        <w:t xml:space="preserve"> укрепление здо</w:t>
      </w:r>
      <w:r>
        <w:rPr>
          <w:sz w:val="26"/>
          <w:szCs w:val="26"/>
        </w:rPr>
        <w:t>ровья спортсменов.</w:t>
      </w:r>
    </w:p>
    <w:p w:rsidR="00B94645" w:rsidRDefault="00B94645" w:rsidP="00F77A96">
      <w:pPr>
        <w:tabs>
          <w:tab w:val="left" w:pos="741"/>
        </w:tabs>
        <w:ind w:firstLine="568"/>
        <w:rPr>
          <w:b/>
          <w:sz w:val="26"/>
          <w:szCs w:val="26"/>
        </w:rPr>
      </w:pPr>
      <w:r>
        <w:rPr>
          <w:sz w:val="26"/>
          <w:szCs w:val="26"/>
        </w:rPr>
        <w:t xml:space="preserve">3.  </w:t>
      </w:r>
      <w:r w:rsidRPr="00B94645">
        <w:rPr>
          <w:b/>
          <w:sz w:val="26"/>
          <w:szCs w:val="26"/>
        </w:rPr>
        <w:t>Этап совершенствования спортивного мастерства</w:t>
      </w:r>
    </w:p>
    <w:p w:rsidR="00B94645" w:rsidRPr="00267986" w:rsidRDefault="00B94645" w:rsidP="00F77A96">
      <w:pPr>
        <w:tabs>
          <w:tab w:val="left" w:pos="741"/>
        </w:tabs>
        <w:ind w:firstLine="568"/>
        <w:rPr>
          <w:sz w:val="26"/>
          <w:szCs w:val="26"/>
        </w:rPr>
      </w:pPr>
      <w:r>
        <w:rPr>
          <w:b/>
          <w:sz w:val="26"/>
          <w:szCs w:val="26"/>
        </w:rPr>
        <w:t>*</w:t>
      </w:r>
      <w:r w:rsidRPr="00267986">
        <w:rPr>
          <w:sz w:val="26"/>
          <w:szCs w:val="26"/>
        </w:rPr>
        <w:t>повышение функциональных возможностей организма спортсменов;</w:t>
      </w:r>
    </w:p>
    <w:p w:rsidR="00B94645" w:rsidRPr="00267986" w:rsidRDefault="00B94645" w:rsidP="00F77A96">
      <w:pPr>
        <w:tabs>
          <w:tab w:val="left" w:pos="741"/>
        </w:tabs>
        <w:ind w:firstLine="568"/>
        <w:rPr>
          <w:sz w:val="26"/>
          <w:szCs w:val="26"/>
        </w:rPr>
      </w:pPr>
      <w:r w:rsidRPr="00267986">
        <w:rPr>
          <w:sz w:val="26"/>
          <w:szCs w:val="26"/>
        </w:rPr>
        <w:t>*</w:t>
      </w:r>
      <w:r w:rsidRPr="00267986">
        <w:t xml:space="preserve"> совершенствование </w:t>
      </w:r>
      <w:r w:rsidRPr="00267986">
        <w:rPr>
          <w:sz w:val="26"/>
          <w:szCs w:val="26"/>
        </w:rPr>
        <w:t>общих и специальных физических качеств, теоретической, технической, тактической и психологической подготовки;</w:t>
      </w:r>
    </w:p>
    <w:p w:rsidR="00B94645" w:rsidRPr="00267986" w:rsidRDefault="00B94645" w:rsidP="00F77A96">
      <w:pPr>
        <w:tabs>
          <w:tab w:val="left" w:pos="741"/>
        </w:tabs>
        <w:ind w:firstLine="568"/>
        <w:rPr>
          <w:sz w:val="26"/>
          <w:szCs w:val="26"/>
        </w:rPr>
      </w:pPr>
      <w:r w:rsidRPr="00267986">
        <w:rPr>
          <w:sz w:val="26"/>
          <w:szCs w:val="26"/>
        </w:rPr>
        <w:lastRenderedPageBreak/>
        <w:t>*стабильность демонстрации высоких спортивных результатов на региональных и всероссийских официальных спортивных соревнованиях</w:t>
      </w:r>
    </w:p>
    <w:p w:rsidR="00F77A96" w:rsidRPr="00267986" w:rsidRDefault="00B94645" w:rsidP="00F77A96">
      <w:pPr>
        <w:tabs>
          <w:tab w:val="left" w:pos="741"/>
        </w:tabs>
        <w:ind w:firstLine="568"/>
        <w:rPr>
          <w:sz w:val="26"/>
          <w:szCs w:val="26"/>
        </w:rPr>
      </w:pPr>
      <w:r w:rsidRPr="00267986">
        <w:rPr>
          <w:sz w:val="26"/>
          <w:szCs w:val="26"/>
        </w:rPr>
        <w:t>* поддержка высокого уровня спортивной мотивации;</w:t>
      </w:r>
    </w:p>
    <w:p w:rsidR="00B94645" w:rsidRPr="00267986" w:rsidRDefault="00B94645" w:rsidP="00F77A96">
      <w:pPr>
        <w:tabs>
          <w:tab w:val="left" w:pos="741"/>
        </w:tabs>
        <w:ind w:firstLine="568"/>
        <w:rPr>
          <w:sz w:val="26"/>
          <w:szCs w:val="26"/>
        </w:rPr>
      </w:pPr>
      <w:r w:rsidRPr="00267986">
        <w:rPr>
          <w:sz w:val="26"/>
          <w:szCs w:val="26"/>
        </w:rPr>
        <w:t>*</w:t>
      </w:r>
      <w:r w:rsidRPr="00267986">
        <w:t xml:space="preserve"> сохранение </w:t>
      </w:r>
      <w:r w:rsidRPr="00267986">
        <w:rPr>
          <w:sz w:val="26"/>
          <w:szCs w:val="26"/>
        </w:rPr>
        <w:t>здоровья спортсменов.</w:t>
      </w:r>
    </w:p>
    <w:p w:rsidR="00B94645" w:rsidRDefault="00B94645" w:rsidP="00F77A96">
      <w:pPr>
        <w:tabs>
          <w:tab w:val="left" w:pos="741"/>
        </w:tabs>
        <w:ind w:firstLine="568"/>
        <w:rPr>
          <w:sz w:val="26"/>
          <w:szCs w:val="26"/>
        </w:rPr>
      </w:pPr>
    </w:p>
    <w:p w:rsidR="00B94645" w:rsidRPr="00B94645" w:rsidRDefault="00B94645" w:rsidP="00F77A96">
      <w:pPr>
        <w:tabs>
          <w:tab w:val="left" w:pos="741"/>
        </w:tabs>
        <w:ind w:firstLine="568"/>
        <w:rPr>
          <w:sz w:val="26"/>
          <w:szCs w:val="26"/>
        </w:rPr>
      </w:pPr>
    </w:p>
    <w:p w:rsidR="00EE2EB0" w:rsidRDefault="00267986" w:rsidP="00267986">
      <w:pPr>
        <w:tabs>
          <w:tab w:val="left" w:pos="741"/>
        </w:tabs>
        <w:ind w:firstLine="568"/>
        <w:jc w:val="center"/>
        <w:rPr>
          <w:b/>
          <w:sz w:val="26"/>
          <w:szCs w:val="26"/>
        </w:rPr>
      </w:pPr>
      <w:r>
        <w:rPr>
          <w:b/>
          <w:sz w:val="26"/>
          <w:szCs w:val="26"/>
        </w:rPr>
        <w:t>Примерный программный матери</w:t>
      </w:r>
      <w:r w:rsidR="00A37EFA">
        <w:rPr>
          <w:b/>
          <w:sz w:val="26"/>
          <w:szCs w:val="26"/>
        </w:rPr>
        <w:t xml:space="preserve">ал для практических занятий </w:t>
      </w:r>
      <w:r>
        <w:rPr>
          <w:b/>
          <w:sz w:val="26"/>
          <w:szCs w:val="26"/>
        </w:rPr>
        <w:t>по спортивным дисциплинам:</w:t>
      </w:r>
    </w:p>
    <w:p w:rsidR="00267986" w:rsidRPr="00267986" w:rsidRDefault="00267986" w:rsidP="00267986">
      <w:pPr>
        <w:pStyle w:val="1"/>
        <w:jc w:val="left"/>
        <w:rPr>
          <w:u w:val="none"/>
        </w:rPr>
      </w:pPr>
    </w:p>
    <w:p w:rsidR="00267986" w:rsidRDefault="00267986" w:rsidP="00267986">
      <w:pPr>
        <w:pStyle w:val="1"/>
        <w:numPr>
          <w:ilvl w:val="0"/>
          <w:numId w:val="17"/>
        </w:numPr>
        <w:jc w:val="left"/>
        <w:rPr>
          <w:u w:val="none"/>
        </w:rPr>
      </w:pPr>
      <w:r>
        <w:rPr>
          <w:u w:val="none"/>
        </w:rPr>
        <w:t>«и</w:t>
      </w:r>
      <w:r w:rsidRPr="00267986">
        <w:rPr>
          <w:u w:val="none"/>
        </w:rPr>
        <w:t>н</w:t>
      </w:r>
      <w:r>
        <w:rPr>
          <w:u w:val="none"/>
        </w:rPr>
        <w:t>дивидуальные прыжки»</w:t>
      </w:r>
    </w:p>
    <w:p w:rsidR="00267986" w:rsidRDefault="00267986" w:rsidP="00267986">
      <w:pPr>
        <w:pStyle w:val="1"/>
        <w:numPr>
          <w:ilvl w:val="0"/>
          <w:numId w:val="17"/>
        </w:numPr>
        <w:jc w:val="left"/>
        <w:rPr>
          <w:u w:val="none"/>
        </w:rPr>
      </w:pPr>
      <w:r w:rsidRPr="00267986">
        <w:rPr>
          <w:u w:val="none"/>
        </w:rPr>
        <w:t xml:space="preserve"> синхронные прыжки                                 </w:t>
      </w:r>
    </w:p>
    <w:p w:rsidR="00267986" w:rsidRPr="00267986" w:rsidRDefault="00267986" w:rsidP="00267986">
      <w:pPr>
        <w:pStyle w:val="1"/>
        <w:ind w:left="360"/>
        <w:jc w:val="left"/>
        <w:rPr>
          <w:u w:val="none"/>
        </w:rPr>
      </w:pPr>
      <w:r>
        <w:rPr>
          <w:u w:val="none"/>
        </w:rPr>
        <w:t xml:space="preserve">                                 </w:t>
      </w:r>
      <w:r w:rsidRPr="00267986">
        <w:rPr>
          <w:u w:val="none"/>
        </w:rPr>
        <w:t xml:space="preserve">     Техническая подготовка                                            </w:t>
      </w:r>
    </w:p>
    <w:p w:rsidR="00267986" w:rsidRDefault="00267986" w:rsidP="00267986">
      <w:pPr>
        <w:pStyle w:val="a8"/>
        <w:ind w:right="-5" w:firstLine="568"/>
        <w:jc w:val="both"/>
        <w:rPr>
          <w:bCs/>
          <w:sz w:val="24"/>
        </w:rPr>
      </w:pPr>
      <w:r w:rsidRPr="00C2772D">
        <w:rPr>
          <w:bCs/>
          <w:sz w:val="26"/>
          <w:szCs w:val="26"/>
        </w:rPr>
        <w:t>На приведённых ниже схемах показано примерное предпочтительное сочетание последовательности изучения прыжков на батуте и определенного в</w:t>
      </w:r>
      <w:r w:rsidR="00A37EFA">
        <w:rPr>
          <w:bCs/>
          <w:sz w:val="26"/>
          <w:szCs w:val="26"/>
        </w:rPr>
        <w:t xml:space="preserve">озраста занимающихся, что можно </w:t>
      </w:r>
      <w:r w:rsidRPr="00C2772D">
        <w:rPr>
          <w:bCs/>
          <w:sz w:val="26"/>
          <w:szCs w:val="26"/>
        </w:rPr>
        <w:t>определить как «сенситивные» периоды освоения отдельных элементов ка</w:t>
      </w:r>
      <w:r>
        <w:rPr>
          <w:bCs/>
          <w:sz w:val="26"/>
          <w:szCs w:val="26"/>
        </w:rPr>
        <w:t>к для мужчин, так и для женщин.</w:t>
      </w:r>
      <w:r>
        <w:rPr>
          <w:bCs/>
          <w:sz w:val="24"/>
        </w:rPr>
        <w:t xml:space="preserve">                                             </w:t>
      </w:r>
    </w:p>
    <w:p w:rsidR="00267986" w:rsidRPr="00267986" w:rsidRDefault="00267986" w:rsidP="00267986">
      <w:pPr>
        <w:pStyle w:val="a8"/>
        <w:ind w:right="-5" w:firstLine="568"/>
        <w:jc w:val="both"/>
        <w:rPr>
          <w:b/>
          <w:bCs/>
          <w:sz w:val="26"/>
          <w:szCs w:val="26"/>
        </w:rPr>
      </w:pPr>
      <w:r w:rsidRPr="00267986">
        <w:rPr>
          <w:b/>
          <w:bCs/>
          <w:sz w:val="24"/>
        </w:rPr>
        <w:t xml:space="preserve">                                      Техническая подготовка                                            </w:t>
      </w:r>
    </w:p>
    <w:p w:rsidR="00267986" w:rsidRDefault="00267986" w:rsidP="00267986">
      <w:pPr>
        <w:pStyle w:val="a8"/>
        <w:ind w:right="-5" w:firstLine="568"/>
        <w:jc w:val="right"/>
        <w:rPr>
          <w:bCs/>
          <w:sz w:val="24"/>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8"/>
        <w:gridCol w:w="600"/>
        <w:gridCol w:w="600"/>
        <w:gridCol w:w="600"/>
        <w:gridCol w:w="600"/>
        <w:gridCol w:w="600"/>
        <w:gridCol w:w="600"/>
        <w:gridCol w:w="600"/>
        <w:gridCol w:w="600"/>
        <w:gridCol w:w="600"/>
        <w:gridCol w:w="600"/>
        <w:gridCol w:w="600"/>
        <w:gridCol w:w="600"/>
      </w:tblGrid>
      <w:tr w:rsidR="00267986" w:rsidTr="00847BA5">
        <w:tc>
          <w:tcPr>
            <w:tcW w:w="2148" w:type="dxa"/>
          </w:tcPr>
          <w:p w:rsidR="00267986" w:rsidRPr="00B856A5" w:rsidRDefault="00267986" w:rsidP="00847BA5">
            <w:pPr>
              <w:pStyle w:val="a8"/>
              <w:ind w:right="-5"/>
              <w:jc w:val="center"/>
              <w:rPr>
                <w:b/>
                <w:bCs/>
                <w:sz w:val="24"/>
              </w:rPr>
            </w:pPr>
            <w:r w:rsidRPr="00B856A5">
              <w:rPr>
                <w:b/>
                <w:bCs/>
                <w:sz w:val="24"/>
              </w:rPr>
              <w:t>Мужчины</w:t>
            </w:r>
          </w:p>
        </w:tc>
        <w:tc>
          <w:tcPr>
            <w:tcW w:w="7200"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850"/>
        </w:trPr>
        <w:tc>
          <w:tcPr>
            <w:tcW w:w="2148" w:type="dxa"/>
          </w:tcPr>
          <w:p w:rsidR="00267986" w:rsidRPr="00B856A5" w:rsidRDefault="00267986" w:rsidP="00847BA5">
            <w:pPr>
              <w:pStyle w:val="a8"/>
              <w:ind w:right="-5"/>
              <w:jc w:val="center"/>
              <w:rPr>
                <w:b/>
                <w:bCs/>
                <w:sz w:val="24"/>
              </w:rPr>
            </w:pPr>
            <w:r w:rsidRPr="00B856A5">
              <w:rPr>
                <w:b/>
                <w:bCs/>
                <w:sz w:val="24"/>
              </w:rPr>
              <w:t>Элемент</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110-Г</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left="-146" w:right="-5" w:firstLine="146"/>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110-С</w:t>
            </w:r>
          </w:p>
        </w:tc>
        <w:tc>
          <w:tcPr>
            <w:tcW w:w="600" w:type="dxa"/>
            <w:shd w:val="clear" w:color="auto" w:fill="808080"/>
          </w:tcPr>
          <w:p w:rsidR="00267986" w:rsidRPr="00B856A5" w:rsidRDefault="00267986" w:rsidP="00847BA5">
            <w:pPr>
              <w:pStyle w:val="a8"/>
              <w:ind w:right="-5"/>
              <w:jc w:val="center"/>
              <w:rPr>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110-С</w:t>
            </w:r>
            <w:r w:rsidRPr="00B856A5">
              <w:rPr>
                <w:rFonts w:ascii="Sylfaen" w:hAnsi="Sylfaen"/>
                <w:bCs/>
                <w:sz w:val="24"/>
              </w:rPr>
              <w:t>&lt;</w:t>
            </w:r>
          </w:p>
        </w:tc>
        <w:tc>
          <w:tcPr>
            <w:tcW w:w="600" w:type="dxa"/>
            <w:shd w:val="clear" w:color="auto" w:fill="E0E0E0"/>
          </w:tcPr>
          <w:p w:rsidR="00267986" w:rsidRPr="00B856A5" w:rsidRDefault="00267986" w:rsidP="00847BA5">
            <w:pPr>
              <w:pStyle w:val="a8"/>
              <w:ind w:right="-5"/>
              <w:jc w:val="center"/>
              <w:rPr>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110-4</w:t>
            </w:r>
          </w:p>
        </w:tc>
        <w:tc>
          <w:tcPr>
            <w:tcW w:w="600" w:type="dxa"/>
            <w:shd w:val="clear" w:color="auto" w:fill="8C8C8C"/>
          </w:tcPr>
          <w:p w:rsidR="00267986" w:rsidRPr="00B856A5" w:rsidRDefault="00267986" w:rsidP="00847BA5">
            <w:pPr>
              <w:pStyle w:val="a8"/>
              <w:ind w:right="-5"/>
              <w:jc w:val="center"/>
              <w:rPr>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1101-104</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lastRenderedPageBreak/>
              <w:t>140-4</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1401-1 1402-1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1402-4</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1403-4</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1404-4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center"/>
              <w:rPr>
                <w:b/>
                <w:bCs/>
                <w:sz w:val="24"/>
              </w:rPr>
            </w:pPr>
            <w:r w:rsidRPr="00B856A5">
              <w:rPr>
                <w:b/>
                <w:bCs/>
                <w:sz w:val="24"/>
              </w:rPr>
              <w:t>Мужчины</w:t>
            </w:r>
          </w:p>
        </w:tc>
        <w:tc>
          <w:tcPr>
            <w:tcW w:w="7200"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trHeight w:val="774"/>
        </w:trPr>
        <w:tc>
          <w:tcPr>
            <w:tcW w:w="2148" w:type="dxa"/>
          </w:tcPr>
          <w:p w:rsidR="00267986" w:rsidRPr="00B856A5" w:rsidRDefault="00267986" w:rsidP="00847BA5">
            <w:pPr>
              <w:pStyle w:val="a8"/>
              <w:ind w:right="-5"/>
              <w:jc w:val="center"/>
              <w:rPr>
                <w:b/>
                <w:bCs/>
                <w:sz w:val="24"/>
              </w:rPr>
            </w:pPr>
            <w:r w:rsidRPr="00B856A5">
              <w:rPr>
                <w:b/>
                <w:bCs/>
                <w:sz w:val="24"/>
              </w:rPr>
              <w:t>Элемент</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2322</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2112</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213</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214-Г</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214-С</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2141-П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215-2151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2152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217-Г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217-С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2181-Г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2183-Г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2183-С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2185-Г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2185-С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2183-Г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2183-С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2183-П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2185-С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lastRenderedPageBreak/>
              <w:t>2185-П (2+3)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 (12) 1-Г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 (12) 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3112</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3113</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313</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3131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314-Г</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3146</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8C8C8C"/>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3141-3151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3171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center"/>
              <w:rPr>
                <w:b/>
                <w:bCs/>
                <w:sz w:val="24"/>
              </w:rPr>
            </w:pPr>
            <w:r w:rsidRPr="00B856A5">
              <w:rPr>
                <w:b/>
                <w:bCs/>
                <w:sz w:val="24"/>
              </w:rPr>
              <w:t>Мужчины</w:t>
            </w:r>
          </w:p>
        </w:tc>
        <w:tc>
          <w:tcPr>
            <w:tcW w:w="7200"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trHeight w:val="774"/>
        </w:trPr>
        <w:tc>
          <w:tcPr>
            <w:tcW w:w="2148" w:type="dxa"/>
          </w:tcPr>
          <w:p w:rsidR="00267986" w:rsidRPr="00B856A5" w:rsidRDefault="00267986" w:rsidP="00847BA5">
            <w:pPr>
              <w:pStyle w:val="a8"/>
              <w:ind w:right="-5"/>
              <w:jc w:val="center"/>
              <w:rPr>
                <w:b/>
                <w:bCs/>
                <w:sz w:val="24"/>
              </w:rPr>
            </w:pPr>
            <w:r w:rsidRPr="00B856A5">
              <w:rPr>
                <w:b/>
                <w:bCs/>
                <w:sz w:val="24"/>
              </w:rPr>
              <w:t>Элемент</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3182-Г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3182-С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3184-Г 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3184-С 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3186-С 1+5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3184-Г 2+2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3184-П 2+2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3186-П 3+3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31(12)2-Г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31(12)2-С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231-2311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2313</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232-2321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2322</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lastRenderedPageBreak/>
              <w:t>2323</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234</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2342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2351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2353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2355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2391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222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2231</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2271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321-3211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322</w:t>
            </w:r>
          </w:p>
        </w:tc>
        <w:tc>
          <w:tcPr>
            <w:tcW w:w="600" w:type="dxa"/>
            <w:shd w:val="clear" w:color="auto" w:fill="8C8C8C"/>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3221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3222</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3223</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325-Г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325-С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325-П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3252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329</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332</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3321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333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bl>
    <w:p w:rsidR="00267986" w:rsidRDefault="00267986" w:rsidP="00267986">
      <w:pPr>
        <w:pStyle w:val="a8"/>
        <w:ind w:right="-5"/>
        <w:rPr>
          <w:bCs/>
          <w:sz w:val="24"/>
        </w:rPr>
      </w:pPr>
    </w:p>
    <w:p w:rsidR="00267986" w:rsidRDefault="00267986" w:rsidP="00267986">
      <w:pPr>
        <w:pStyle w:val="a8"/>
        <w:ind w:right="-5" w:firstLine="568"/>
        <w:jc w:val="right"/>
        <w:rPr>
          <w:bCs/>
          <w:sz w:val="24"/>
        </w:rPr>
      </w:pPr>
      <w:r>
        <w:rPr>
          <w:bCs/>
          <w:sz w:val="24"/>
        </w:rPr>
        <w:t xml:space="preserve">              </w:t>
      </w:r>
    </w:p>
    <w:p w:rsidR="00267986" w:rsidRDefault="00267986" w:rsidP="00267986">
      <w:pPr>
        <w:pStyle w:val="a8"/>
        <w:ind w:right="-5" w:firstLine="568"/>
        <w:jc w:val="right"/>
        <w:rPr>
          <w:bCs/>
          <w:sz w:val="24"/>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8"/>
        <w:gridCol w:w="600"/>
        <w:gridCol w:w="600"/>
        <w:gridCol w:w="600"/>
        <w:gridCol w:w="600"/>
        <w:gridCol w:w="600"/>
        <w:gridCol w:w="600"/>
        <w:gridCol w:w="600"/>
        <w:gridCol w:w="600"/>
        <w:gridCol w:w="600"/>
        <w:gridCol w:w="600"/>
        <w:gridCol w:w="600"/>
        <w:gridCol w:w="600"/>
      </w:tblGrid>
      <w:tr w:rsidR="00267986" w:rsidTr="00847BA5">
        <w:tc>
          <w:tcPr>
            <w:tcW w:w="2148" w:type="dxa"/>
          </w:tcPr>
          <w:p w:rsidR="00267986" w:rsidRPr="00B856A5" w:rsidRDefault="00267986" w:rsidP="00847BA5">
            <w:pPr>
              <w:pStyle w:val="a8"/>
              <w:ind w:right="-5"/>
              <w:jc w:val="center"/>
              <w:rPr>
                <w:b/>
                <w:bCs/>
                <w:sz w:val="24"/>
              </w:rPr>
            </w:pPr>
            <w:r>
              <w:rPr>
                <w:b/>
                <w:bCs/>
                <w:sz w:val="24"/>
              </w:rPr>
              <w:t>Женщины</w:t>
            </w:r>
          </w:p>
        </w:tc>
        <w:tc>
          <w:tcPr>
            <w:tcW w:w="7200"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850"/>
        </w:trPr>
        <w:tc>
          <w:tcPr>
            <w:tcW w:w="2148" w:type="dxa"/>
          </w:tcPr>
          <w:p w:rsidR="00267986" w:rsidRPr="00B856A5" w:rsidRDefault="00267986" w:rsidP="00847BA5">
            <w:pPr>
              <w:pStyle w:val="a8"/>
              <w:ind w:right="-5"/>
              <w:jc w:val="center"/>
              <w:rPr>
                <w:b/>
                <w:bCs/>
                <w:sz w:val="24"/>
              </w:rPr>
            </w:pPr>
            <w:r w:rsidRPr="00B856A5">
              <w:rPr>
                <w:b/>
                <w:bCs/>
                <w:sz w:val="24"/>
              </w:rPr>
              <w:t>Элемент</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110-Г</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left="-146" w:right="-5" w:firstLine="146"/>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110-С</w:t>
            </w:r>
          </w:p>
        </w:tc>
        <w:tc>
          <w:tcPr>
            <w:tcW w:w="600" w:type="dxa"/>
            <w:shd w:val="clear" w:color="auto" w:fill="808080"/>
          </w:tcPr>
          <w:p w:rsidR="00267986" w:rsidRPr="00B856A5" w:rsidRDefault="00267986" w:rsidP="00847BA5">
            <w:pPr>
              <w:pStyle w:val="a8"/>
              <w:ind w:right="-5"/>
              <w:jc w:val="center"/>
              <w:rPr>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110-С</w:t>
            </w:r>
            <w:r w:rsidRPr="00B856A5">
              <w:rPr>
                <w:rFonts w:ascii="Sylfaen" w:hAnsi="Sylfaen"/>
                <w:bCs/>
                <w:sz w:val="24"/>
              </w:rPr>
              <w:t>&lt;</w:t>
            </w:r>
          </w:p>
        </w:tc>
        <w:tc>
          <w:tcPr>
            <w:tcW w:w="600" w:type="dxa"/>
            <w:shd w:val="clear" w:color="auto" w:fill="8C8C8C"/>
          </w:tcPr>
          <w:p w:rsidR="00267986" w:rsidRPr="00B856A5" w:rsidRDefault="00267986" w:rsidP="00847BA5">
            <w:pPr>
              <w:pStyle w:val="a8"/>
              <w:ind w:right="-5"/>
              <w:jc w:val="center"/>
              <w:rPr>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c>
          <w:tcPr>
            <w:tcW w:w="600" w:type="dxa"/>
            <w:shd w:val="clear" w:color="auto" w:fill="CCCCCC"/>
          </w:tcPr>
          <w:p w:rsidR="00267986" w:rsidRPr="00B856A5" w:rsidRDefault="00267986" w:rsidP="00847BA5">
            <w:pPr>
              <w:pStyle w:val="a8"/>
              <w:ind w:right="-5"/>
              <w:jc w:val="center"/>
              <w:rPr>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1101-</w:t>
            </w:r>
            <w:r>
              <w:rPr>
                <w:bCs/>
                <w:sz w:val="24"/>
              </w:rPr>
              <w:t>1</w:t>
            </w:r>
            <w:r w:rsidRPr="00B856A5">
              <w:rPr>
                <w:bCs/>
                <w:sz w:val="24"/>
              </w:rPr>
              <w:t>104</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11</w:t>
            </w:r>
            <w:r w:rsidRPr="00B856A5">
              <w:rPr>
                <w:bCs/>
                <w:sz w:val="24"/>
              </w:rPr>
              <w:t>0-4</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Pr>
                <w:bCs/>
                <w:sz w:val="24"/>
              </w:rPr>
              <w:t>1401-4</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D9D9D9"/>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1402-4</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1403-4</w:t>
            </w: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lastRenderedPageBreak/>
              <w:t>1404-4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2322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2413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214-Г</w:t>
            </w: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2141</w:t>
            </w:r>
            <w:r>
              <w:rPr>
                <w:bCs/>
                <w:sz w:val="24"/>
              </w:rPr>
              <w:t>-Г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Tr="00847BA5">
        <w:tc>
          <w:tcPr>
            <w:tcW w:w="2148" w:type="dxa"/>
          </w:tcPr>
          <w:p w:rsidR="00267986" w:rsidRPr="00B856A5" w:rsidRDefault="00267986" w:rsidP="00847BA5">
            <w:pPr>
              <w:pStyle w:val="a8"/>
              <w:ind w:right="-5"/>
              <w:jc w:val="both"/>
              <w:rPr>
                <w:bCs/>
                <w:sz w:val="24"/>
              </w:rPr>
            </w:pPr>
            <w:r w:rsidRPr="00B856A5">
              <w:rPr>
                <w:bCs/>
                <w:sz w:val="24"/>
              </w:rPr>
              <w:t>2141-С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2141-П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2143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2145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Pr>
                <w:bCs/>
                <w:sz w:val="24"/>
              </w:rPr>
              <w:t>215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217-Г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217-С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2181-Г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2183-Г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2183-С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2185-Г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2185-С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2183-Г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2183-С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2183-П 2+1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 (12) 1-Г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21 (12) 1-С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CCCCCC"/>
          </w:tcPr>
          <w:p w:rsidR="00267986" w:rsidRPr="00B856A5" w:rsidRDefault="00267986" w:rsidP="00847BA5">
            <w:pPr>
              <w:pStyle w:val="a8"/>
              <w:ind w:right="-5"/>
              <w:jc w:val="center"/>
              <w:rPr>
                <w:b/>
                <w:bCs/>
                <w:sz w:val="24"/>
              </w:rPr>
            </w:pPr>
            <w:r w:rsidRPr="00B856A5">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311</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3111</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3112</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3131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Default="00267986" w:rsidP="00847BA5">
            <w:pPr>
              <w:pStyle w:val="a8"/>
              <w:ind w:right="-5"/>
              <w:jc w:val="center"/>
              <w:rPr>
                <w:b/>
                <w:bCs/>
                <w:sz w:val="24"/>
              </w:rPr>
            </w:pPr>
          </w:p>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center"/>
              <w:rPr>
                <w:b/>
                <w:bCs/>
                <w:sz w:val="24"/>
              </w:rPr>
            </w:pPr>
            <w:r>
              <w:rPr>
                <w:b/>
                <w:bCs/>
                <w:sz w:val="24"/>
              </w:rPr>
              <w:t>Женщины</w:t>
            </w:r>
          </w:p>
        </w:tc>
        <w:tc>
          <w:tcPr>
            <w:tcW w:w="7200"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RPr="00B856A5" w:rsidTr="00847BA5">
        <w:trPr>
          <w:trHeight w:val="774"/>
        </w:trPr>
        <w:tc>
          <w:tcPr>
            <w:tcW w:w="2148" w:type="dxa"/>
          </w:tcPr>
          <w:p w:rsidR="00267986" w:rsidRPr="00B856A5" w:rsidRDefault="00267986" w:rsidP="00847BA5">
            <w:pPr>
              <w:pStyle w:val="a8"/>
              <w:ind w:right="-5"/>
              <w:jc w:val="center"/>
              <w:rPr>
                <w:b/>
                <w:bCs/>
                <w:sz w:val="24"/>
              </w:rPr>
            </w:pPr>
            <w:r w:rsidRPr="00B856A5">
              <w:rPr>
                <w:b/>
                <w:bCs/>
                <w:sz w:val="24"/>
              </w:rPr>
              <w:lastRenderedPageBreak/>
              <w:t>Элемент</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600"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314-Г</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314-С</w:t>
            </w: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3146</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sidRPr="00B856A5">
              <w:rPr>
                <w:b/>
                <w:bCs/>
                <w:sz w:val="24"/>
              </w:rPr>
              <w:t>3</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Pr>
                <w:bCs/>
                <w:sz w:val="24"/>
              </w:rPr>
              <w:t>3171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sidRPr="00B856A5">
              <w:rPr>
                <w:b/>
                <w:bCs/>
                <w:sz w:val="24"/>
              </w:rPr>
              <w:t>1</w:t>
            </w:r>
          </w:p>
        </w:tc>
        <w:tc>
          <w:tcPr>
            <w:tcW w:w="600" w:type="dxa"/>
          </w:tcPr>
          <w:p w:rsidR="00267986" w:rsidRPr="00B856A5" w:rsidRDefault="00267986" w:rsidP="00847BA5">
            <w:pPr>
              <w:pStyle w:val="a8"/>
              <w:ind w:right="-5"/>
              <w:jc w:val="center"/>
              <w:rPr>
                <w:b/>
                <w:bCs/>
                <w:sz w:val="24"/>
              </w:rPr>
            </w:pPr>
            <w:r w:rsidRPr="00B856A5">
              <w:rPr>
                <w:b/>
                <w:bCs/>
                <w:sz w:val="24"/>
              </w:rPr>
              <w:t>2</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3182-Г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sidRPr="00B856A5">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3182-С 1+1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3184-Г 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Pr="00B856A5" w:rsidRDefault="00267986" w:rsidP="00847BA5">
            <w:pPr>
              <w:pStyle w:val="a8"/>
              <w:ind w:right="-5"/>
              <w:jc w:val="both"/>
              <w:rPr>
                <w:bCs/>
                <w:sz w:val="24"/>
              </w:rPr>
            </w:pPr>
            <w:r w:rsidRPr="00B856A5">
              <w:rPr>
                <w:bCs/>
                <w:sz w:val="24"/>
              </w:rPr>
              <w:t>3184-С 1+3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Pr>
                <w:bCs/>
                <w:sz w:val="24"/>
              </w:rPr>
              <w:t>3184-Г 2+2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3184-П 2+2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Pr>
                <w:bCs/>
                <w:sz w:val="24"/>
              </w:rPr>
              <w:t>3186-П 3+3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Pr="00B856A5" w:rsidRDefault="00267986" w:rsidP="00847BA5">
            <w:pPr>
              <w:pStyle w:val="a8"/>
              <w:ind w:right="-5"/>
              <w:jc w:val="both"/>
              <w:rPr>
                <w:bCs/>
                <w:sz w:val="24"/>
              </w:rPr>
            </w:pPr>
            <w:r>
              <w:rPr>
                <w:bCs/>
                <w:sz w:val="24"/>
              </w:rPr>
              <w:t>232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2321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2322</w:t>
            </w:r>
          </w:p>
        </w:tc>
        <w:tc>
          <w:tcPr>
            <w:tcW w:w="600" w:type="dxa"/>
          </w:tcPr>
          <w:p w:rsidR="00267986" w:rsidRPr="00B856A5" w:rsidRDefault="00267986" w:rsidP="00847BA5">
            <w:pPr>
              <w:pStyle w:val="a8"/>
              <w:ind w:right="-5"/>
              <w:jc w:val="center"/>
              <w:rPr>
                <w:b/>
                <w:bCs/>
                <w:sz w:val="24"/>
              </w:rPr>
            </w:pP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2323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2342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2351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2353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2355</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2391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RPr="00B856A5" w:rsidTr="00847BA5">
        <w:tc>
          <w:tcPr>
            <w:tcW w:w="2148" w:type="dxa"/>
          </w:tcPr>
          <w:p w:rsidR="00267986" w:rsidRDefault="00267986" w:rsidP="00847BA5">
            <w:pPr>
              <w:pStyle w:val="a8"/>
              <w:ind w:right="-5"/>
              <w:jc w:val="both"/>
              <w:rPr>
                <w:bCs/>
                <w:sz w:val="24"/>
              </w:rPr>
            </w:pPr>
            <w:r>
              <w:rPr>
                <w:bCs/>
                <w:sz w:val="24"/>
              </w:rPr>
              <w:t>222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2231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2271</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3221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3222</w:t>
            </w: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3223</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324</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325-Г</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lastRenderedPageBreak/>
              <w:t>325-С</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325-П</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3252</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shd w:val="clear" w:color="auto" w:fill="8C8C8C"/>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329</w:t>
            </w: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p>
        </w:tc>
        <w:tc>
          <w:tcPr>
            <w:tcW w:w="600" w:type="dxa"/>
          </w:tcPr>
          <w:p w:rsidR="00267986" w:rsidRPr="00B856A5" w:rsidRDefault="00267986" w:rsidP="00847BA5">
            <w:pPr>
              <w:pStyle w:val="a8"/>
              <w:ind w:right="-5"/>
              <w:jc w:val="center"/>
              <w:rPr>
                <w:b/>
                <w:bCs/>
                <w:sz w:val="24"/>
              </w:rPr>
            </w:pPr>
            <w:r>
              <w:rPr>
                <w:b/>
                <w:bCs/>
                <w:sz w:val="24"/>
              </w:rPr>
              <w:t>1</w:t>
            </w:r>
          </w:p>
        </w:tc>
        <w:tc>
          <w:tcPr>
            <w:tcW w:w="600" w:type="dxa"/>
          </w:tcPr>
          <w:p w:rsidR="00267986" w:rsidRPr="00B856A5" w:rsidRDefault="00267986" w:rsidP="00847BA5">
            <w:pPr>
              <w:pStyle w:val="a8"/>
              <w:ind w:right="-5"/>
              <w:jc w:val="center"/>
              <w:rPr>
                <w:b/>
                <w:bCs/>
                <w:sz w:val="24"/>
              </w:rPr>
            </w:pPr>
            <w:r>
              <w:rPr>
                <w:b/>
                <w:bCs/>
                <w:sz w:val="24"/>
              </w:rPr>
              <w:t>2</w:t>
            </w:r>
          </w:p>
        </w:tc>
        <w:tc>
          <w:tcPr>
            <w:tcW w:w="600" w:type="dxa"/>
          </w:tcPr>
          <w:p w:rsidR="00267986" w:rsidRPr="00B856A5" w:rsidRDefault="00267986" w:rsidP="00847BA5">
            <w:pPr>
              <w:pStyle w:val="a8"/>
              <w:ind w:right="-5"/>
              <w:jc w:val="center"/>
              <w:rPr>
                <w:b/>
                <w:bCs/>
                <w:sz w:val="24"/>
              </w:rPr>
            </w:pPr>
            <w:r>
              <w:rPr>
                <w:b/>
                <w:bCs/>
                <w:sz w:val="24"/>
              </w:rPr>
              <w:t>3</w:t>
            </w: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332</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3321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2148" w:type="dxa"/>
          </w:tcPr>
          <w:p w:rsidR="00267986" w:rsidRDefault="00267986" w:rsidP="00847BA5">
            <w:pPr>
              <w:pStyle w:val="a8"/>
              <w:ind w:right="-5"/>
              <w:jc w:val="both"/>
              <w:rPr>
                <w:bCs/>
                <w:sz w:val="24"/>
              </w:rPr>
            </w:pPr>
            <w:r>
              <w:rPr>
                <w:bCs/>
                <w:sz w:val="24"/>
              </w:rPr>
              <w:t>333</w:t>
            </w:r>
          </w:p>
        </w:tc>
        <w:tc>
          <w:tcPr>
            <w:tcW w:w="600" w:type="dxa"/>
          </w:tcPr>
          <w:p w:rsidR="00267986" w:rsidRPr="00B856A5" w:rsidRDefault="00267986" w:rsidP="00847BA5">
            <w:pPr>
              <w:pStyle w:val="a8"/>
              <w:ind w:right="-5"/>
              <w:jc w:val="center"/>
              <w:rPr>
                <w:b/>
                <w:bCs/>
                <w:sz w:val="24"/>
              </w:rPr>
            </w:pPr>
            <w:r>
              <w:rPr>
                <w:b/>
                <w:bCs/>
                <w:sz w:val="24"/>
              </w:rPr>
              <w:t>1</w:t>
            </w:r>
          </w:p>
        </w:tc>
        <w:tc>
          <w:tcPr>
            <w:tcW w:w="600" w:type="dxa"/>
            <w:shd w:val="clear" w:color="auto" w:fill="808080"/>
          </w:tcPr>
          <w:p w:rsidR="00267986" w:rsidRPr="00B856A5" w:rsidRDefault="00267986" w:rsidP="00847BA5">
            <w:pPr>
              <w:pStyle w:val="a8"/>
              <w:ind w:right="-5"/>
              <w:jc w:val="center"/>
              <w:rPr>
                <w:b/>
                <w:bCs/>
                <w:sz w:val="24"/>
              </w:rPr>
            </w:pPr>
            <w:r>
              <w:rPr>
                <w:b/>
                <w:bCs/>
                <w:sz w:val="24"/>
              </w:rPr>
              <w:t>4</w:t>
            </w: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c>
          <w:tcPr>
            <w:tcW w:w="600" w:type="dxa"/>
            <w:shd w:val="clear" w:color="auto" w:fill="CCCCCC"/>
          </w:tcPr>
          <w:p w:rsidR="00267986" w:rsidRPr="00B856A5" w:rsidRDefault="00267986" w:rsidP="00847BA5">
            <w:pPr>
              <w:pStyle w:val="a8"/>
              <w:ind w:right="-5"/>
              <w:jc w:val="center"/>
              <w:rPr>
                <w:b/>
                <w:bCs/>
                <w:sz w:val="24"/>
              </w:rPr>
            </w:pPr>
          </w:p>
        </w:tc>
      </w:tr>
    </w:tbl>
    <w:p w:rsidR="00267986" w:rsidRDefault="00267986" w:rsidP="00267986">
      <w:pPr>
        <w:shd w:val="clear" w:color="auto" w:fill="FFFFFF"/>
        <w:tabs>
          <w:tab w:val="num" w:pos="0"/>
        </w:tabs>
        <w:ind w:firstLine="720"/>
        <w:jc w:val="both"/>
        <w:rPr>
          <w:b/>
          <w:color w:val="000000"/>
          <w:spacing w:val="2"/>
          <w:sz w:val="10"/>
          <w:szCs w:val="10"/>
        </w:rPr>
      </w:pPr>
    </w:p>
    <w:p w:rsidR="00267986" w:rsidRPr="004B2362" w:rsidRDefault="00267986" w:rsidP="00267986">
      <w:pPr>
        <w:shd w:val="clear" w:color="auto" w:fill="FFFFFF"/>
        <w:tabs>
          <w:tab w:val="num" w:pos="0"/>
        </w:tabs>
        <w:ind w:firstLine="720"/>
        <w:jc w:val="both"/>
        <w:rPr>
          <w:b/>
          <w:color w:val="000000"/>
          <w:spacing w:val="2"/>
          <w:sz w:val="10"/>
          <w:szCs w:val="10"/>
        </w:rPr>
      </w:pPr>
    </w:p>
    <w:p w:rsidR="00267986" w:rsidRDefault="00267986" w:rsidP="00267986">
      <w:pPr>
        <w:shd w:val="clear" w:color="auto" w:fill="FFFFFF"/>
        <w:tabs>
          <w:tab w:val="num" w:pos="0"/>
        </w:tabs>
        <w:ind w:firstLine="720"/>
        <w:jc w:val="both"/>
        <w:rPr>
          <w:color w:val="000000"/>
          <w:spacing w:val="2"/>
          <w:sz w:val="26"/>
          <w:szCs w:val="26"/>
        </w:rPr>
      </w:pPr>
      <w:r w:rsidRPr="00002375">
        <w:rPr>
          <w:b/>
          <w:color w:val="000000"/>
          <w:spacing w:val="2"/>
          <w:sz w:val="26"/>
          <w:szCs w:val="26"/>
        </w:rPr>
        <w:t>Примечание.</w:t>
      </w:r>
      <w:r w:rsidRPr="00002375">
        <w:rPr>
          <w:color w:val="000000"/>
          <w:spacing w:val="2"/>
          <w:sz w:val="26"/>
          <w:szCs w:val="26"/>
        </w:rPr>
        <w:t xml:space="preserve"> 1 - ознакомление и детализированное разучивание элемента; </w:t>
      </w:r>
    </w:p>
    <w:p w:rsidR="00267986" w:rsidRDefault="00267986"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Pr="00002375">
        <w:rPr>
          <w:color w:val="000000"/>
          <w:spacing w:val="2"/>
          <w:sz w:val="26"/>
          <w:szCs w:val="26"/>
        </w:rPr>
        <w:t xml:space="preserve">2 - закрепление и совершенствование элемента; </w:t>
      </w:r>
    </w:p>
    <w:p w:rsidR="00267986" w:rsidRDefault="00267986"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Pr="00002375">
        <w:rPr>
          <w:color w:val="000000"/>
          <w:spacing w:val="2"/>
          <w:sz w:val="26"/>
          <w:szCs w:val="26"/>
        </w:rPr>
        <w:t xml:space="preserve">3 - выполнение элемента в «связках»; </w:t>
      </w:r>
    </w:p>
    <w:p w:rsidR="00267986" w:rsidRPr="00002375" w:rsidRDefault="00267986"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Pr="00002375">
        <w:rPr>
          <w:color w:val="000000"/>
          <w:spacing w:val="2"/>
          <w:sz w:val="26"/>
          <w:szCs w:val="26"/>
        </w:rPr>
        <w:t>4 - включение элемента в соревновательные упражнения.</w:t>
      </w:r>
    </w:p>
    <w:p w:rsidR="00267986" w:rsidRDefault="00267986" w:rsidP="00267986">
      <w:pPr>
        <w:shd w:val="clear" w:color="auto" w:fill="FFFFFF"/>
        <w:tabs>
          <w:tab w:val="num" w:pos="0"/>
        </w:tabs>
        <w:ind w:firstLine="720"/>
        <w:jc w:val="both"/>
        <w:rPr>
          <w:color w:val="000000"/>
          <w:spacing w:val="2"/>
          <w:sz w:val="26"/>
          <w:szCs w:val="26"/>
        </w:rPr>
      </w:pPr>
      <w:r w:rsidRPr="00002375">
        <w:rPr>
          <w:color w:val="000000"/>
          <w:spacing w:val="2"/>
          <w:sz w:val="26"/>
          <w:szCs w:val="26"/>
        </w:rPr>
        <w:t>В каждой возрастной группе рекомендуется сос</w:t>
      </w:r>
      <w:r>
        <w:rPr>
          <w:color w:val="000000"/>
          <w:spacing w:val="2"/>
          <w:sz w:val="26"/>
          <w:szCs w:val="26"/>
        </w:rPr>
        <w:t xml:space="preserve">тавлять комбинации и «связки» </w:t>
      </w:r>
      <w:r w:rsidRPr="00002375">
        <w:rPr>
          <w:color w:val="000000"/>
          <w:spacing w:val="2"/>
          <w:sz w:val="26"/>
          <w:szCs w:val="26"/>
        </w:rPr>
        <w:t xml:space="preserve">из предложенных элементов, включая элементы </w:t>
      </w:r>
      <w:r>
        <w:rPr>
          <w:color w:val="000000"/>
          <w:spacing w:val="2"/>
          <w:sz w:val="26"/>
          <w:szCs w:val="26"/>
        </w:rPr>
        <w:t>предыдущих лет.</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Цифровая запись прыжков на батуте (применяемая в России):</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 xml:space="preserve">- первая цифра: 1 - прыжок без вращений, 2 - прыжок с вращением вперёд,                 </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3 - прыжок с вращением назад;</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 вторая цифра: 1 - элемент с ног, 2 - с живота, 3 - со спины, 4 – из седа;</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 третья цифра: количество четвертей по сальто (1 - вращение на 90° - 1 четверть);</w:t>
      </w:r>
    </w:p>
    <w:p w:rsidR="00267986" w:rsidRPr="00267986" w:rsidRDefault="00267986" w:rsidP="00267986">
      <w:pPr>
        <w:shd w:val="clear" w:color="auto" w:fill="FFFFFF"/>
        <w:tabs>
          <w:tab w:val="num" w:pos="0"/>
        </w:tabs>
        <w:ind w:firstLine="720"/>
        <w:jc w:val="both"/>
        <w:rPr>
          <w:color w:val="000000"/>
          <w:spacing w:val="2"/>
          <w:sz w:val="26"/>
          <w:szCs w:val="26"/>
        </w:rPr>
      </w:pPr>
      <w:r w:rsidRPr="00267986">
        <w:rPr>
          <w:color w:val="000000"/>
          <w:spacing w:val="2"/>
          <w:sz w:val="26"/>
          <w:szCs w:val="26"/>
        </w:rPr>
        <w:t>- четвертая цифра: количество поворотов (1 - вращение на 180° - полвинта).</w:t>
      </w:r>
    </w:p>
    <w:p w:rsidR="00267986" w:rsidRPr="00267986" w:rsidRDefault="00267986" w:rsidP="00267986">
      <w:pPr>
        <w:shd w:val="clear" w:color="auto" w:fill="FFFFFF"/>
        <w:tabs>
          <w:tab w:val="num" w:pos="0"/>
        </w:tabs>
        <w:ind w:firstLine="720"/>
        <w:jc w:val="both"/>
        <w:rPr>
          <w:color w:val="000000"/>
          <w:spacing w:val="2"/>
          <w:sz w:val="26"/>
          <w:szCs w:val="26"/>
        </w:rPr>
      </w:pPr>
    </w:p>
    <w:p w:rsidR="00267986" w:rsidRPr="00267986" w:rsidRDefault="00267986" w:rsidP="00267986">
      <w:pPr>
        <w:shd w:val="clear" w:color="auto" w:fill="FFFFFF"/>
        <w:tabs>
          <w:tab w:val="num" w:pos="0"/>
        </w:tabs>
        <w:ind w:firstLine="720"/>
        <w:jc w:val="both"/>
        <w:rPr>
          <w:color w:val="000000"/>
          <w:spacing w:val="2"/>
          <w:sz w:val="26"/>
          <w:szCs w:val="26"/>
        </w:rPr>
      </w:pPr>
    </w:p>
    <w:p w:rsidR="00267986" w:rsidRPr="00267986" w:rsidRDefault="00A37EFA" w:rsidP="00267986">
      <w:pPr>
        <w:pStyle w:val="1"/>
        <w:rPr>
          <w:u w:val="none"/>
        </w:rPr>
      </w:pPr>
      <w:r>
        <w:rPr>
          <w:u w:val="none"/>
        </w:rPr>
        <w:lastRenderedPageBreak/>
        <w:t xml:space="preserve">Прыжки на двойном </w:t>
      </w:r>
      <w:r w:rsidR="00267986" w:rsidRPr="00267986">
        <w:rPr>
          <w:u w:val="none"/>
        </w:rPr>
        <w:t>минитрампе</w:t>
      </w:r>
    </w:p>
    <w:p w:rsidR="00267986" w:rsidRPr="00267986" w:rsidRDefault="00267986" w:rsidP="00267986">
      <w:pPr>
        <w:rPr>
          <w:sz w:val="26"/>
          <w:szCs w:val="26"/>
          <w:lang w:eastAsia="ar-SA"/>
        </w:rPr>
      </w:pPr>
    </w:p>
    <w:p w:rsidR="00267986" w:rsidRPr="0089598F" w:rsidRDefault="00267986" w:rsidP="0089598F">
      <w:pPr>
        <w:shd w:val="clear" w:color="auto" w:fill="FFFFFF"/>
        <w:tabs>
          <w:tab w:val="num" w:pos="0"/>
        </w:tabs>
        <w:ind w:firstLine="720"/>
        <w:jc w:val="both"/>
        <w:rPr>
          <w:color w:val="000000"/>
          <w:spacing w:val="2"/>
          <w:sz w:val="26"/>
          <w:szCs w:val="26"/>
        </w:rPr>
      </w:pPr>
      <w:r w:rsidRPr="008908D4">
        <w:rPr>
          <w:color w:val="000000"/>
          <w:spacing w:val="2"/>
          <w:sz w:val="26"/>
          <w:szCs w:val="26"/>
        </w:rPr>
        <w:t>На приведённых ниже схемах показано примерное предпочтительное сочетание последовательности и</w:t>
      </w:r>
      <w:r w:rsidR="0089598F">
        <w:rPr>
          <w:color w:val="000000"/>
          <w:spacing w:val="2"/>
          <w:sz w:val="26"/>
          <w:szCs w:val="26"/>
        </w:rPr>
        <w:t>зучения прыжков на двойном мини</w:t>
      </w:r>
      <w:r w:rsidRPr="008908D4">
        <w:rPr>
          <w:color w:val="000000"/>
          <w:spacing w:val="2"/>
          <w:sz w:val="26"/>
          <w:szCs w:val="26"/>
        </w:rPr>
        <w:t>трампе и определенного возраста занимающихся, что можно определить как «сенситивные» периоды освоения отдельных элементов ка</w:t>
      </w:r>
      <w:r w:rsidR="0089598F">
        <w:rPr>
          <w:color w:val="000000"/>
          <w:spacing w:val="2"/>
          <w:sz w:val="26"/>
          <w:szCs w:val="26"/>
        </w:rPr>
        <w:t>к для мужчин, так и для женщин.</w:t>
      </w:r>
      <w:r>
        <w:rPr>
          <w:sz w:val="26"/>
          <w:szCs w:val="26"/>
        </w:rPr>
        <w:t xml:space="preserve">                                                                                        </w:t>
      </w:r>
    </w:p>
    <w:p w:rsidR="00267986" w:rsidRPr="0089598F" w:rsidRDefault="0089598F" w:rsidP="00267986">
      <w:pPr>
        <w:pStyle w:val="a8"/>
        <w:ind w:right="-5" w:firstLine="568"/>
        <w:rPr>
          <w:b/>
          <w:bCs/>
          <w:sz w:val="26"/>
          <w:szCs w:val="26"/>
        </w:rPr>
      </w:pPr>
      <w:r w:rsidRPr="0089598F">
        <w:rPr>
          <w:b/>
          <w:bCs/>
          <w:sz w:val="26"/>
          <w:szCs w:val="26"/>
        </w:rPr>
        <w:t>МУЖЧИНЫ</w:t>
      </w: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12"/>
        <w:gridCol w:w="1512"/>
        <w:gridCol w:w="527"/>
        <w:gridCol w:w="527"/>
        <w:gridCol w:w="527"/>
        <w:gridCol w:w="527"/>
        <w:gridCol w:w="527"/>
        <w:gridCol w:w="527"/>
        <w:gridCol w:w="527"/>
        <w:gridCol w:w="527"/>
        <w:gridCol w:w="527"/>
        <w:gridCol w:w="527"/>
        <w:gridCol w:w="527"/>
        <w:gridCol w:w="527"/>
      </w:tblGrid>
      <w:tr w:rsidR="00267986" w:rsidTr="00847BA5">
        <w:tc>
          <w:tcPr>
            <w:tcW w:w="1512" w:type="dxa"/>
            <w:vMerge w:val="restart"/>
          </w:tcPr>
          <w:p w:rsidR="00267986" w:rsidRPr="00B856A5" w:rsidRDefault="00267986" w:rsidP="00847BA5">
            <w:pPr>
              <w:pStyle w:val="a8"/>
              <w:ind w:right="-5"/>
              <w:jc w:val="center"/>
              <w:rPr>
                <w:b/>
                <w:bCs/>
                <w:sz w:val="24"/>
              </w:rPr>
            </w:pPr>
            <w:r>
              <w:rPr>
                <w:b/>
                <w:bCs/>
                <w:sz w:val="24"/>
              </w:rPr>
              <w:t>Подскок</w:t>
            </w:r>
          </w:p>
        </w:tc>
        <w:tc>
          <w:tcPr>
            <w:tcW w:w="1512"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850"/>
        </w:trPr>
        <w:tc>
          <w:tcPr>
            <w:tcW w:w="1512" w:type="dxa"/>
            <w:vMerge/>
          </w:tcPr>
          <w:p w:rsidR="00267986" w:rsidRPr="00B856A5" w:rsidRDefault="00267986" w:rsidP="00847BA5">
            <w:pPr>
              <w:pStyle w:val="a8"/>
              <w:ind w:right="-5"/>
              <w:jc w:val="center"/>
              <w:rPr>
                <w:b/>
                <w:bCs/>
                <w:sz w:val="24"/>
              </w:rPr>
            </w:pPr>
          </w:p>
        </w:tc>
        <w:tc>
          <w:tcPr>
            <w:tcW w:w="1512" w:type="dxa"/>
            <w:vMerge/>
          </w:tcPr>
          <w:p w:rsidR="00267986" w:rsidRPr="00B856A5" w:rsidRDefault="00267986" w:rsidP="00847BA5">
            <w:pPr>
              <w:pStyle w:val="a8"/>
              <w:ind w:right="-5"/>
              <w:jc w:val="center"/>
              <w:rPr>
                <w:b/>
                <w:bCs/>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1512" w:type="dxa"/>
          </w:tcPr>
          <w:p w:rsidR="00267986" w:rsidRPr="00B856A5" w:rsidRDefault="00267986" w:rsidP="00847BA5">
            <w:pPr>
              <w:pStyle w:val="a8"/>
              <w:ind w:right="-5"/>
              <w:jc w:val="both"/>
              <w:rPr>
                <w:bCs/>
                <w:sz w:val="24"/>
              </w:rPr>
            </w:pPr>
            <w:r>
              <w:rPr>
                <w:bCs/>
                <w:sz w:val="24"/>
              </w:rPr>
              <w:t>Прыжок в группировке</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left="-146" w:right="-5" w:firstLine="146"/>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Прыжок в группировке</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Прыжок согнувшись</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Прыжок согнувшись</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Прыжок ноги врозь</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Прыжок ноги врозь</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Прыжок с ½ винтом</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Прыжок с винтом</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Прыжок с винтом</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vMerge w:val="restart"/>
          </w:tcPr>
          <w:p w:rsidR="00267986" w:rsidRPr="00B856A5" w:rsidRDefault="00267986" w:rsidP="00847BA5">
            <w:pPr>
              <w:pStyle w:val="a8"/>
              <w:ind w:right="-5"/>
              <w:jc w:val="center"/>
              <w:rPr>
                <w:b/>
                <w:bCs/>
                <w:sz w:val="24"/>
              </w:rPr>
            </w:pPr>
            <w:r>
              <w:rPr>
                <w:b/>
                <w:bCs/>
                <w:sz w:val="24"/>
              </w:rPr>
              <w:t>Подскок</w:t>
            </w:r>
          </w:p>
        </w:tc>
        <w:tc>
          <w:tcPr>
            <w:tcW w:w="1512"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774"/>
        </w:trPr>
        <w:tc>
          <w:tcPr>
            <w:tcW w:w="1512" w:type="dxa"/>
            <w:vMerge/>
          </w:tcPr>
          <w:p w:rsidR="00267986" w:rsidRDefault="00267986" w:rsidP="00847BA5">
            <w:pPr>
              <w:pStyle w:val="a8"/>
              <w:ind w:right="-5"/>
              <w:jc w:val="both"/>
              <w:rPr>
                <w:bCs/>
                <w:sz w:val="24"/>
              </w:rPr>
            </w:pPr>
          </w:p>
        </w:tc>
        <w:tc>
          <w:tcPr>
            <w:tcW w:w="1512" w:type="dxa"/>
            <w:vMerge/>
          </w:tcPr>
          <w:p w:rsidR="00267986" w:rsidRPr="00B856A5" w:rsidRDefault="00267986" w:rsidP="00847BA5">
            <w:pPr>
              <w:pStyle w:val="a8"/>
              <w:ind w:right="-5"/>
              <w:jc w:val="both"/>
              <w:rPr>
                <w:bCs/>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4"/>
              </w:rPr>
            </w:pPr>
            <w:r w:rsidRPr="00B856A5">
              <w:rPr>
                <w:b/>
                <w:bCs/>
                <w:sz w:val="22"/>
                <w:szCs w:val="22"/>
              </w:rPr>
              <w:t>17+</w:t>
            </w:r>
          </w:p>
        </w:tc>
      </w:tr>
      <w:tr w:rsidR="00267986" w:rsidTr="00847BA5">
        <w:tc>
          <w:tcPr>
            <w:tcW w:w="1512" w:type="dxa"/>
          </w:tcPr>
          <w:p w:rsidR="00267986" w:rsidRPr="00B856A5" w:rsidRDefault="00267986" w:rsidP="00847BA5">
            <w:pPr>
              <w:pStyle w:val="a8"/>
              <w:ind w:right="-5"/>
              <w:jc w:val="both"/>
              <w:rPr>
                <w:bCs/>
                <w:sz w:val="24"/>
              </w:rPr>
            </w:pPr>
            <w:r>
              <w:rPr>
                <w:bCs/>
                <w:sz w:val="24"/>
              </w:rPr>
              <w:t>4о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4о</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tcPr>
          <w:p w:rsidR="00267986" w:rsidRPr="00E829E4" w:rsidRDefault="00267986" w:rsidP="00847BA5">
            <w:pPr>
              <w:pStyle w:val="a8"/>
              <w:ind w:right="-5"/>
              <w:jc w:val="center"/>
              <w:rPr>
                <w:bCs/>
                <w:sz w:val="24"/>
              </w:rPr>
            </w:pPr>
            <w:r w:rsidRPr="00E829E4">
              <w:rPr>
                <w:bCs/>
                <w:sz w:val="24"/>
              </w:rPr>
              <w:t>4</w:t>
            </w:r>
          </w:p>
        </w:tc>
        <w:tc>
          <w:tcPr>
            <w:tcW w:w="527" w:type="dxa"/>
            <w:shd w:val="clear" w:color="auto" w:fill="808080"/>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tcPr>
          <w:p w:rsidR="00267986" w:rsidRPr="00E829E4" w:rsidRDefault="00267986" w:rsidP="00847BA5">
            <w:pPr>
              <w:pStyle w:val="a8"/>
              <w:ind w:right="-5"/>
              <w:jc w:val="center"/>
              <w:rPr>
                <w:bCs/>
                <w:sz w:val="24"/>
              </w:rPr>
            </w:pPr>
            <w:r w:rsidRPr="00E829E4">
              <w:rPr>
                <w:bCs/>
                <w:sz w:val="24"/>
              </w:rPr>
              <w:t>4</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41о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41/</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41/</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43</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r w:rsidRPr="005925E2">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43</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45</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45</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801о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r w:rsidRPr="0032649E">
              <w:rPr>
                <w:bCs/>
                <w:sz w:val="24"/>
              </w:rPr>
              <w:t>1</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3</w:t>
            </w:r>
          </w:p>
        </w:tc>
        <w:tc>
          <w:tcPr>
            <w:tcW w:w="527" w:type="dxa"/>
          </w:tcPr>
          <w:p w:rsidR="00267986" w:rsidRPr="0032649E" w:rsidRDefault="00267986" w:rsidP="00847BA5">
            <w:pPr>
              <w:pStyle w:val="a8"/>
              <w:ind w:right="-5"/>
              <w:jc w:val="center"/>
              <w:rPr>
                <w:bCs/>
                <w:sz w:val="24"/>
              </w:rPr>
            </w:pPr>
            <w:r w:rsidRPr="0032649E">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r w:rsidRPr="0032649E">
              <w:rPr>
                <w:bCs/>
                <w:sz w:val="24"/>
              </w:rPr>
              <w:t>1</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3</w:t>
            </w:r>
          </w:p>
        </w:tc>
        <w:tc>
          <w:tcPr>
            <w:tcW w:w="527" w:type="dxa"/>
          </w:tcPr>
          <w:p w:rsidR="00267986" w:rsidRPr="0032649E" w:rsidRDefault="00267986" w:rsidP="00847BA5">
            <w:pPr>
              <w:pStyle w:val="a8"/>
              <w:ind w:right="-5"/>
              <w:jc w:val="center"/>
              <w:rPr>
                <w:bCs/>
                <w:sz w:val="24"/>
              </w:rPr>
            </w:pPr>
            <w:r w:rsidRPr="0032649E">
              <w:rPr>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803о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r w:rsidRPr="0032649E">
              <w:rPr>
                <w:bCs/>
                <w:sz w:val="24"/>
              </w:rPr>
              <w:t>1</w:t>
            </w:r>
          </w:p>
        </w:tc>
        <w:tc>
          <w:tcPr>
            <w:tcW w:w="527" w:type="dxa"/>
          </w:tcPr>
          <w:p w:rsidR="00267986" w:rsidRPr="0032649E" w:rsidRDefault="00267986" w:rsidP="00847BA5">
            <w:pPr>
              <w:pStyle w:val="a8"/>
              <w:ind w:right="-5"/>
              <w:jc w:val="center"/>
              <w:rPr>
                <w:bCs/>
                <w:sz w:val="24"/>
              </w:rPr>
            </w:pPr>
            <w:r w:rsidRPr="0032649E">
              <w:rPr>
                <w:bCs/>
                <w:sz w:val="24"/>
              </w:rPr>
              <w:t>1</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803о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r w:rsidRPr="0032649E">
              <w:rPr>
                <w:bCs/>
                <w:sz w:val="24"/>
              </w:rPr>
              <w:t>1</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2</w:t>
            </w:r>
          </w:p>
        </w:tc>
        <w:tc>
          <w:tcPr>
            <w:tcW w:w="527" w:type="dxa"/>
          </w:tcPr>
          <w:p w:rsidR="00267986" w:rsidRPr="0032649E" w:rsidRDefault="00267986" w:rsidP="00847BA5">
            <w:pPr>
              <w:pStyle w:val="a8"/>
              <w:ind w:right="-5"/>
              <w:jc w:val="center"/>
              <w:rPr>
                <w:bCs/>
                <w:sz w:val="24"/>
              </w:rPr>
            </w:pPr>
            <w:r w:rsidRPr="0032649E">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803</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left="-146" w:right="-5" w:firstLine="146"/>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808080"/>
          </w:tcPr>
          <w:p w:rsidR="00267986" w:rsidRPr="008E5E8E" w:rsidRDefault="00267986" w:rsidP="00847BA5">
            <w:pPr>
              <w:pStyle w:val="a8"/>
              <w:ind w:right="-5"/>
              <w:jc w:val="center"/>
              <w:rPr>
                <w:b/>
                <w:bCs/>
                <w:sz w:val="24"/>
              </w:rPr>
            </w:pPr>
            <w:r w:rsidRPr="008E5E8E">
              <w:rPr>
                <w:b/>
                <w:bCs/>
                <w:sz w:val="24"/>
              </w:rPr>
              <w:t>4</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803</w:t>
            </w:r>
            <w:r>
              <w:rPr>
                <w:rFonts w:ascii="Sylfaen" w:hAnsi="Sylfaen"/>
                <w:bCs/>
                <w:sz w:val="24"/>
              </w:rPr>
              <w:t>&lt;</w:t>
            </w: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808080"/>
          </w:tcPr>
          <w:p w:rsidR="00267986" w:rsidRPr="008E5E8E" w:rsidRDefault="00267986" w:rsidP="00847BA5">
            <w:pPr>
              <w:pStyle w:val="a8"/>
              <w:ind w:right="-5"/>
              <w:jc w:val="center"/>
              <w:rPr>
                <w:b/>
                <w:bCs/>
                <w:sz w:val="24"/>
              </w:rPr>
            </w:pPr>
            <w:r w:rsidRPr="008E5E8E">
              <w:rPr>
                <w:b/>
                <w:bCs/>
                <w:sz w:val="24"/>
              </w:rPr>
              <w:t>4</w:t>
            </w: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805о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808080"/>
          </w:tcPr>
          <w:p w:rsidR="00267986" w:rsidRPr="008E5E8E" w:rsidRDefault="00267986" w:rsidP="00847BA5">
            <w:pPr>
              <w:pStyle w:val="a8"/>
              <w:ind w:right="-5"/>
              <w:jc w:val="center"/>
              <w:rPr>
                <w:b/>
                <w:bCs/>
                <w:sz w:val="24"/>
              </w:rPr>
            </w:pPr>
            <w:r w:rsidRPr="008E5E8E">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805о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737373"/>
          </w:tcPr>
          <w:p w:rsidR="00267986" w:rsidRPr="00D63065" w:rsidRDefault="00267986" w:rsidP="00847BA5">
            <w:pPr>
              <w:pStyle w:val="a8"/>
              <w:ind w:right="-5"/>
              <w:jc w:val="center"/>
              <w:rPr>
                <w:b/>
                <w:bCs/>
                <w:sz w:val="24"/>
              </w:rPr>
            </w:pPr>
            <w:r w:rsidRPr="00D63065">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805</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r w:rsidRPr="00BC38B9">
              <w:rPr>
                <w:bCs/>
                <w:sz w:val="24"/>
              </w:rPr>
              <w:t>1</w:t>
            </w:r>
          </w:p>
        </w:tc>
        <w:tc>
          <w:tcPr>
            <w:tcW w:w="527" w:type="dxa"/>
          </w:tcPr>
          <w:p w:rsidR="00267986" w:rsidRPr="00BC38B9" w:rsidRDefault="00267986" w:rsidP="00847BA5">
            <w:pPr>
              <w:pStyle w:val="a8"/>
              <w:ind w:right="-5"/>
              <w:jc w:val="center"/>
              <w:rPr>
                <w:bCs/>
                <w:sz w:val="24"/>
              </w:rPr>
            </w:pPr>
            <w:r w:rsidRPr="00BC38B9">
              <w:rPr>
                <w:bCs/>
                <w:sz w:val="24"/>
              </w:rPr>
              <w:t>2</w:t>
            </w:r>
          </w:p>
        </w:tc>
        <w:tc>
          <w:tcPr>
            <w:tcW w:w="527" w:type="dxa"/>
          </w:tcPr>
          <w:p w:rsidR="00267986" w:rsidRPr="00BC38B9" w:rsidRDefault="00267986" w:rsidP="00847BA5">
            <w:pPr>
              <w:pStyle w:val="a8"/>
              <w:ind w:right="-5"/>
              <w:jc w:val="center"/>
              <w:rPr>
                <w:bCs/>
                <w:sz w:val="24"/>
              </w:rPr>
            </w:pPr>
            <w:r w:rsidRPr="00BC38B9">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805</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r w:rsidRPr="00BC38B9">
              <w:rPr>
                <w:bCs/>
                <w:sz w:val="24"/>
              </w:rPr>
              <w:t>1</w:t>
            </w:r>
          </w:p>
        </w:tc>
        <w:tc>
          <w:tcPr>
            <w:tcW w:w="527" w:type="dxa"/>
          </w:tcPr>
          <w:p w:rsidR="00267986" w:rsidRPr="00BC38B9" w:rsidRDefault="00267986" w:rsidP="00847BA5">
            <w:pPr>
              <w:pStyle w:val="a8"/>
              <w:ind w:right="-5"/>
              <w:jc w:val="center"/>
              <w:rPr>
                <w:bCs/>
                <w:sz w:val="24"/>
              </w:rPr>
            </w:pPr>
            <w:r w:rsidRPr="00BC38B9">
              <w:rPr>
                <w:bCs/>
                <w:sz w:val="24"/>
              </w:rPr>
              <w:t>2</w:t>
            </w:r>
          </w:p>
        </w:tc>
        <w:tc>
          <w:tcPr>
            <w:tcW w:w="527" w:type="dxa"/>
          </w:tcPr>
          <w:p w:rsidR="00267986" w:rsidRPr="00BC38B9" w:rsidRDefault="00267986" w:rsidP="00847BA5">
            <w:pPr>
              <w:pStyle w:val="a8"/>
              <w:ind w:right="-5"/>
              <w:jc w:val="center"/>
              <w:rPr>
                <w:bCs/>
                <w:sz w:val="24"/>
              </w:rPr>
            </w:pPr>
            <w:r w:rsidRPr="00BC38B9">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821о</w:t>
            </w:r>
          </w:p>
        </w:tc>
        <w:tc>
          <w:tcPr>
            <w:tcW w:w="1512" w:type="dxa"/>
          </w:tcPr>
          <w:p w:rsidR="00267986" w:rsidRPr="00B856A5" w:rsidRDefault="00267986" w:rsidP="00847BA5">
            <w:pPr>
              <w:pStyle w:val="a8"/>
              <w:ind w:right="-5"/>
              <w:jc w:val="both"/>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r>
              <w:rPr>
                <w:bCs/>
                <w:sz w:val="24"/>
              </w:rPr>
              <w:t>1</w:t>
            </w:r>
          </w:p>
        </w:tc>
        <w:tc>
          <w:tcPr>
            <w:tcW w:w="527" w:type="dxa"/>
          </w:tcPr>
          <w:p w:rsidR="00267986" w:rsidRPr="00BC38B9" w:rsidRDefault="00267986" w:rsidP="00847BA5">
            <w:pPr>
              <w:pStyle w:val="a8"/>
              <w:ind w:right="-5"/>
              <w:jc w:val="center"/>
              <w:rPr>
                <w:bCs/>
                <w:sz w:val="24"/>
              </w:rPr>
            </w:pPr>
            <w:r>
              <w:rPr>
                <w:bCs/>
                <w:sz w:val="24"/>
              </w:rPr>
              <w:t>1</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BC38B9" w:rsidRDefault="00267986" w:rsidP="00847BA5">
            <w:pPr>
              <w:pStyle w:val="a8"/>
              <w:ind w:right="-5"/>
              <w:jc w:val="center"/>
              <w:rPr>
                <w:bCs/>
                <w:sz w:val="24"/>
              </w:rPr>
            </w:pPr>
            <w:r>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821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r w:rsidRPr="002E4633">
              <w:rPr>
                <w:bCs/>
                <w:sz w:val="24"/>
              </w:rPr>
              <w:t>1</w:t>
            </w:r>
          </w:p>
        </w:tc>
        <w:tc>
          <w:tcPr>
            <w:tcW w:w="527" w:type="dxa"/>
          </w:tcPr>
          <w:p w:rsidR="00267986" w:rsidRPr="002E4633" w:rsidRDefault="00267986" w:rsidP="00847BA5">
            <w:pPr>
              <w:pStyle w:val="a8"/>
              <w:ind w:right="-5"/>
              <w:jc w:val="center"/>
              <w:rPr>
                <w:bCs/>
                <w:sz w:val="24"/>
              </w:rPr>
            </w:pPr>
            <w:r w:rsidRPr="002E4633">
              <w:rPr>
                <w:bCs/>
                <w:sz w:val="24"/>
              </w:rPr>
              <w:t>2</w:t>
            </w:r>
          </w:p>
        </w:tc>
        <w:tc>
          <w:tcPr>
            <w:tcW w:w="527" w:type="dxa"/>
          </w:tcPr>
          <w:p w:rsidR="00267986" w:rsidRPr="002E4633" w:rsidRDefault="00267986" w:rsidP="00847BA5">
            <w:pPr>
              <w:pStyle w:val="a8"/>
              <w:ind w:right="-5"/>
              <w:jc w:val="center"/>
              <w:rPr>
                <w:bCs/>
                <w:sz w:val="24"/>
              </w:rPr>
            </w:pPr>
            <w:r w:rsidRPr="002E4633">
              <w:rPr>
                <w:bCs/>
                <w:sz w:val="24"/>
              </w:rPr>
              <w:t>2</w:t>
            </w:r>
          </w:p>
        </w:tc>
        <w:tc>
          <w:tcPr>
            <w:tcW w:w="527" w:type="dxa"/>
          </w:tcPr>
          <w:p w:rsidR="00267986" w:rsidRPr="002E4633" w:rsidRDefault="00267986" w:rsidP="00847BA5">
            <w:pPr>
              <w:pStyle w:val="a8"/>
              <w:ind w:right="-5"/>
              <w:jc w:val="center"/>
              <w:rPr>
                <w:bCs/>
                <w:sz w:val="24"/>
              </w:rPr>
            </w:pPr>
            <w:r w:rsidRPr="002E4633">
              <w:rPr>
                <w:bCs/>
                <w:sz w:val="24"/>
              </w:rPr>
              <w:t>3</w:t>
            </w:r>
          </w:p>
        </w:tc>
        <w:tc>
          <w:tcPr>
            <w:tcW w:w="527" w:type="dxa"/>
          </w:tcPr>
          <w:p w:rsidR="00267986" w:rsidRPr="002E4633" w:rsidRDefault="00267986" w:rsidP="00847BA5">
            <w:pPr>
              <w:pStyle w:val="a8"/>
              <w:ind w:right="-5"/>
              <w:jc w:val="center"/>
              <w:rPr>
                <w:bCs/>
                <w:sz w:val="24"/>
              </w:rPr>
            </w:pPr>
            <w:r w:rsidRPr="002E4633">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821</w:t>
            </w:r>
            <w:r>
              <w:rPr>
                <w:rFonts w:ascii="Sylfaen" w:hAnsi="Sylfaen"/>
                <w:bCs/>
                <w:sz w:val="24"/>
              </w:rPr>
              <w: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r w:rsidRPr="002E4633">
              <w:rPr>
                <w:bCs/>
                <w:sz w:val="24"/>
              </w:rPr>
              <w:t>1</w:t>
            </w:r>
          </w:p>
        </w:tc>
        <w:tc>
          <w:tcPr>
            <w:tcW w:w="527" w:type="dxa"/>
          </w:tcPr>
          <w:p w:rsidR="00267986" w:rsidRPr="002E4633" w:rsidRDefault="00267986" w:rsidP="00847BA5">
            <w:pPr>
              <w:pStyle w:val="a8"/>
              <w:ind w:right="-5"/>
              <w:jc w:val="center"/>
              <w:rPr>
                <w:bCs/>
                <w:sz w:val="24"/>
              </w:rPr>
            </w:pPr>
            <w:r w:rsidRPr="002E4633">
              <w:rPr>
                <w:bCs/>
                <w:sz w:val="24"/>
              </w:rPr>
              <w:t>2</w:t>
            </w:r>
          </w:p>
        </w:tc>
        <w:tc>
          <w:tcPr>
            <w:tcW w:w="527" w:type="dxa"/>
          </w:tcPr>
          <w:p w:rsidR="00267986" w:rsidRPr="002E4633" w:rsidRDefault="00267986" w:rsidP="00847BA5">
            <w:pPr>
              <w:pStyle w:val="a8"/>
              <w:ind w:right="-5"/>
              <w:jc w:val="center"/>
              <w:rPr>
                <w:bCs/>
                <w:sz w:val="24"/>
              </w:rPr>
            </w:pPr>
            <w:r w:rsidRPr="002E4633">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821</w:t>
            </w:r>
            <w:r>
              <w:rPr>
                <w:rFonts w:ascii="Sylfaen" w:hAnsi="Sylfaen"/>
                <w:bCs/>
                <w:sz w:val="24"/>
              </w:rPr>
              <w: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2</w:t>
            </w:r>
          </w:p>
        </w:tc>
        <w:tc>
          <w:tcPr>
            <w:tcW w:w="527" w:type="dxa"/>
          </w:tcPr>
          <w:p w:rsidR="00267986" w:rsidRPr="00B32BEC" w:rsidRDefault="00267986" w:rsidP="00847BA5">
            <w:pPr>
              <w:pStyle w:val="a8"/>
              <w:ind w:right="-5"/>
              <w:jc w:val="center"/>
              <w:rPr>
                <w:bCs/>
                <w:sz w:val="24"/>
              </w:rPr>
            </w:pPr>
            <w:r w:rsidRPr="00B32BEC">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823</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2</w:t>
            </w:r>
          </w:p>
        </w:tc>
        <w:tc>
          <w:tcPr>
            <w:tcW w:w="527" w:type="dxa"/>
          </w:tcPr>
          <w:p w:rsidR="00267986" w:rsidRPr="00B32BEC"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823</w:t>
            </w:r>
            <w:r>
              <w:rPr>
                <w:rFonts w:ascii="Sylfaen" w:hAnsi="Sylfaen"/>
                <w:bCs/>
                <w:sz w:val="24"/>
              </w:rPr>
              <w:t>&lt;</w:t>
            </w: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2</w:t>
            </w:r>
          </w:p>
        </w:tc>
        <w:tc>
          <w:tcPr>
            <w:tcW w:w="527" w:type="dxa"/>
          </w:tcPr>
          <w:p w:rsidR="00267986" w:rsidRPr="00B32BEC"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12001о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12001о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2</w:t>
            </w:r>
          </w:p>
        </w:tc>
        <w:tc>
          <w:tcPr>
            <w:tcW w:w="527" w:type="dxa"/>
          </w:tcPr>
          <w:p w:rsidR="00267986" w:rsidRPr="00B32BEC" w:rsidRDefault="00267986" w:rsidP="00847BA5">
            <w:pPr>
              <w:pStyle w:val="a8"/>
              <w:ind w:right="-5"/>
              <w:jc w:val="center"/>
              <w:rPr>
                <w:bCs/>
                <w:sz w:val="24"/>
              </w:rPr>
            </w:pPr>
            <w:r w:rsidRPr="00B32BEC">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r>
              <w:rPr>
                <w:bCs/>
                <w:sz w:val="24"/>
              </w:rPr>
              <w:t>12001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12001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r>
              <w:rPr>
                <w:bCs/>
                <w:sz w:val="24"/>
              </w:rPr>
              <w:t>4о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Pr>
                <w:bCs/>
                <w:sz w:val="24"/>
              </w:rPr>
              <w:t>3</w:t>
            </w:r>
          </w:p>
        </w:tc>
        <w:tc>
          <w:tcPr>
            <w:tcW w:w="527" w:type="dxa"/>
            <w:shd w:val="clear" w:color="auto" w:fill="737373"/>
          </w:tcPr>
          <w:p w:rsidR="00267986" w:rsidRPr="00B32BEC" w:rsidRDefault="00267986" w:rsidP="00847BA5">
            <w:pPr>
              <w:pStyle w:val="a8"/>
              <w:ind w:right="-5"/>
              <w:jc w:val="center"/>
              <w:rPr>
                <w:b/>
                <w:bCs/>
                <w:sz w:val="24"/>
              </w:rPr>
            </w:pPr>
            <w:r w:rsidRPr="00B32BEC">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4о</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5925E2" w:rsidRDefault="00267986" w:rsidP="00847BA5">
            <w:pPr>
              <w:pStyle w:val="a8"/>
              <w:ind w:right="-5"/>
              <w:jc w:val="center"/>
              <w:rPr>
                <w:bCs/>
                <w:sz w:val="24"/>
              </w:rPr>
            </w:pPr>
            <w:r>
              <w:rPr>
                <w:bCs/>
                <w:sz w:val="24"/>
              </w:rPr>
              <w:t>3</w:t>
            </w:r>
          </w:p>
        </w:tc>
        <w:tc>
          <w:tcPr>
            <w:tcW w:w="527" w:type="dxa"/>
            <w:shd w:val="clear" w:color="auto" w:fill="737373"/>
          </w:tcPr>
          <w:p w:rsidR="00267986" w:rsidRPr="00B32BEC" w:rsidRDefault="00267986" w:rsidP="00847BA5">
            <w:pPr>
              <w:pStyle w:val="a8"/>
              <w:ind w:right="-5"/>
              <w:jc w:val="center"/>
              <w:rPr>
                <w:b/>
                <w:bCs/>
                <w:sz w:val="24"/>
              </w:rPr>
            </w:pPr>
            <w:r w:rsidRPr="00B32BEC">
              <w:rPr>
                <w:b/>
                <w:bCs/>
                <w:sz w:val="24"/>
              </w:rPr>
              <w:t>4</w:t>
            </w:r>
          </w:p>
        </w:tc>
        <w:tc>
          <w:tcPr>
            <w:tcW w:w="527" w:type="dxa"/>
          </w:tcPr>
          <w:p w:rsidR="00267986" w:rsidRPr="005925E2" w:rsidRDefault="00267986" w:rsidP="00847BA5">
            <w:pPr>
              <w:pStyle w:val="a8"/>
              <w:ind w:right="-5"/>
              <w:jc w:val="center"/>
              <w:rPr>
                <w:bCs/>
                <w:sz w:val="24"/>
              </w:rPr>
            </w:pPr>
          </w:p>
        </w:tc>
        <w:tc>
          <w:tcPr>
            <w:tcW w:w="527" w:type="dxa"/>
            <w:shd w:val="clear" w:color="auto" w:fill="CCCCCC"/>
          </w:tcPr>
          <w:p w:rsidR="00267986" w:rsidRPr="005925E2" w:rsidRDefault="00267986" w:rsidP="00847BA5">
            <w:pPr>
              <w:pStyle w:val="a8"/>
              <w:ind w:right="-5"/>
              <w:jc w:val="center"/>
              <w:rPr>
                <w:bCs/>
                <w:sz w:val="24"/>
              </w:rPr>
            </w:pPr>
          </w:p>
        </w:tc>
        <w:tc>
          <w:tcPr>
            <w:tcW w:w="527" w:type="dxa"/>
            <w:shd w:val="clear" w:color="auto" w:fill="CCCCCC"/>
          </w:tcPr>
          <w:p w:rsidR="00267986" w:rsidRPr="005925E2"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lastRenderedPageBreak/>
              <w:t>4</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Pr>
                <w:bCs/>
                <w:sz w:val="24"/>
              </w:rPr>
              <w:t>3</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Pr>
                <w:bCs/>
                <w:sz w:val="24"/>
              </w:rPr>
              <w:t>3</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Pr>
                <w:bCs/>
                <w:sz w:val="24"/>
              </w:rPr>
              <w:t>3</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4649D0" w:rsidRDefault="00267986" w:rsidP="00847BA5">
            <w:pPr>
              <w:pStyle w:val="a8"/>
              <w:ind w:right="-5"/>
              <w:jc w:val="center"/>
              <w:rPr>
                <w:bCs/>
                <w:sz w:val="24"/>
              </w:rPr>
            </w:pPr>
            <w:r w:rsidRPr="004649D0">
              <w:rPr>
                <w:bCs/>
                <w:sz w:val="24"/>
              </w:rPr>
              <w:t>2</w:t>
            </w:r>
          </w:p>
        </w:tc>
        <w:tc>
          <w:tcPr>
            <w:tcW w:w="527" w:type="dxa"/>
          </w:tcPr>
          <w:p w:rsidR="00267986" w:rsidRPr="00081E04" w:rsidRDefault="00267986" w:rsidP="00847BA5">
            <w:pPr>
              <w:pStyle w:val="a8"/>
              <w:ind w:right="-5"/>
              <w:jc w:val="center"/>
              <w:rPr>
                <w:bCs/>
                <w:sz w:val="24"/>
              </w:rPr>
            </w:pPr>
            <w:r>
              <w:rPr>
                <w:bCs/>
                <w:sz w:val="24"/>
              </w:rPr>
              <w:t>3</w:t>
            </w:r>
          </w:p>
        </w:tc>
        <w:tc>
          <w:tcPr>
            <w:tcW w:w="527" w:type="dxa"/>
          </w:tcPr>
          <w:p w:rsidR="00267986" w:rsidRPr="00081E04" w:rsidRDefault="00267986" w:rsidP="00847BA5">
            <w:pPr>
              <w:pStyle w:val="a8"/>
              <w:ind w:right="-5"/>
              <w:jc w:val="center"/>
              <w:rPr>
                <w:bCs/>
                <w:sz w:val="24"/>
              </w:rPr>
            </w:pPr>
            <w:r>
              <w:rPr>
                <w:bCs/>
                <w:sz w:val="24"/>
              </w:rPr>
              <w:t>4</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rPr>
          <w:cantSplit/>
          <w:trHeight w:val="349"/>
        </w:trPr>
        <w:tc>
          <w:tcPr>
            <w:tcW w:w="1512" w:type="dxa"/>
            <w:vMerge w:val="restart"/>
          </w:tcPr>
          <w:p w:rsidR="00267986" w:rsidRPr="00B856A5" w:rsidRDefault="00267986" w:rsidP="00847BA5">
            <w:pPr>
              <w:pStyle w:val="a8"/>
              <w:ind w:right="-5"/>
              <w:jc w:val="center"/>
              <w:rPr>
                <w:b/>
                <w:bCs/>
                <w:sz w:val="24"/>
              </w:rPr>
            </w:pPr>
            <w:r>
              <w:rPr>
                <w:b/>
                <w:bCs/>
                <w:sz w:val="24"/>
              </w:rPr>
              <w:t>Подскок</w:t>
            </w:r>
          </w:p>
        </w:tc>
        <w:tc>
          <w:tcPr>
            <w:tcW w:w="1512"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883"/>
        </w:trPr>
        <w:tc>
          <w:tcPr>
            <w:tcW w:w="1512" w:type="dxa"/>
            <w:vMerge/>
          </w:tcPr>
          <w:p w:rsidR="00267986" w:rsidRDefault="00267986" w:rsidP="00847BA5">
            <w:pPr>
              <w:pStyle w:val="a8"/>
              <w:ind w:right="-5"/>
              <w:jc w:val="both"/>
              <w:rPr>
                <w:bCs/>
                <w:sz w:val="24"/>
              </w:rPr>
            </w:pPr>
          </w:p>
        </w:tc>
        <w:tc>
          <w:tcPr>
            <w:tcW w:w="1512" w:type="dxa"/>
            <w:vMerge/>
          </w:tcPr>
          <w:p w:rsidR="00267986" w:rsidRPr="00B856A5" w:rsidRDefault="00267986" w:rsidP="00847BA5">
            <w:pPr>
              <w:pStyle w:val="a8"/>
              <w:ind w:right="-5"/>
              <w:jc w:val="both"/>
              <w:rPr>
                <w:bCs/>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4"/>
              </w:rPr>
            </w:pPr>
            <w:r w:rsidRPr="00B856A5">
              <w:rPr>
                <w:b/>
                <w:bCs/>
                <w:sz w:val="22"/>
                <w:szCs w:val="22"/>
              </w:rPr>
              <w:t>17+</w:t>
            </w:r>
          </w:p>
        </w:tc>
      </w:tr>
      <w:tr w:rsidR="00267986" w:rsidTr="00847BA5">
        <w:tc>
          <w:tcPr>
            <w:tcW w:w="1512" w:type="dxa"/>
          </w:tcPr>
          <w:p w:rsidR="00267986" w:rsidRPr="00B856A5" w:rsidRDefault="00267986" w:rsidP="00847BA5">
            <w:pPr>
              <w:pStyle w:val="a8"/>
              <w:ind w:right="-5"/>
              <w:jc w:val="both"/>
              <w:rPr>
                <w:bCs/>
                <w:sz w:val="24"/>
              </w:rPr>
            </w:pPr>
            <w:r>
              <w:rPr>
                <w:bCs/>
                <w:sz w:val="24"/>
              </w:rPr>
              <w:t>42</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4649D0" w:rsidRDefault="00267986" w:rsidP="00847BA5">
            <w:pPr>
              <w:pStyle w:val="a8"/>
              <w:ind w:right="-5"/>
              <w:jc w:val="center"/>
              <w:rPr>
                <w:bCs/>
                <w:sz w:val="24"/>
              </w:rPr>
            </w:pPr>
            <w:r w:rsidRPr="004649D0">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Pr>
                <w:bCs/>
                <w:sz w:val="24"/>
              </w:rPr>
              <w:t>3</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081E04"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42</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4649D0" w:rsidRDefault="00267986" w:rsidP="00847BA5">
            <w:pPr>
              <w:pStyle w:val="a8"/>
              <w:ind w:right="-5"/>
              <w:jc w:val="center"/>
              <w:rPr>
                <w:bCs/>
                <w:sz w:val="24"/>
              </w:rPr>
            </w:pPr>
            <w:r w:rsidRPr="004649D0">
              <w:rPr>
                <w:bCs/>
                <w:sz w:val="24"/>
              </w:rPr>
              <w:t>2</w:t>
            </w:r>
          </w:p>
        </w:tc>
        <w:tc>
          <w:tcPr>
            <w:tcW w:w="527" w:type="dxa"/>
          </w:tcPr>
          <w:p w:rsidR="00267986" w:rsidRPr="004649D0" w:rsidRDefault="00267986" w:rsidP="00847BA5">
            <w:pPr>
              <w:pStyle w:val="a8"/>
              <w:ind w:right="-5"/>
              <w:jc w:val="center"/>
              <w:rPr>
                <w:bCs/>
                <w:sz w:val="24"/>
              </w:rPr>
            </w:pPr>
            <w:r w:rsidRPr="004649D0">
              <w:rPr>
                <w:bCs/>
                <w:sz w:val="24"/>
              </w:rPr>
              <w:t>3</w:t>
            </w:r>
          </w:p>
        </w:tc>
        <w:tc>
          <w:tcPr>
            <w:tcW w:w="527" w:type="dxa"/>
          </w:tcPr>
          <w:p w:rsidR="00267986" w:rsidRPr="0032649E" w:rsidRDefault="00267986" w:rsidP="00847BA5">
            <w:pPr>
              <w:pStyle w:val="a8"/>
              <w:ind w:right="-5"/>
              <w:jc w:val="center"/>
              <w:rPr>
                <w:bCs/>
                <w:sz w:val="24"/>
              </w:rPr>
            </w:pPr>
            <w:r>
              <w:rPr>
                <w:bCs/>
                <w:sz w:val="24"/>
              </w:rPr>
              <w:t>4</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44</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4649D0" w:rsidRDefault="00267986" w:rsidP="00847BA5">
            <w:pPr>
              <w:pStyle w:val="a8"/>
              <w:ind w:right="-5"/>
              <w:jc w:val="center"/>
              <w:rPr>
                <w:bCs/>
                <w:sz w:val="24"/>
              </w:rPr>
            </w:pPr>
            <w:r w:rsidRPr="004649D0">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32649E" w:rsidRDefault="00267986" w:rsidP="00847BA5">
            <w:pPr>
              <w:pStyle w:val="a8"/>
              <w:ind w:right="-5"/>
              <w:jc w:val="center"/>
              <w:rPr>
                <w:bCs/>
                <w:sz w:val="24"/>
              </w:rPr>
            </w:pPr>
            <w:r>
              <w:rPr>
                <w:bCs/>
                <w:sz w:val="24"/>
              </w:rPr>
              <w:t>3</w:t>
            </w:r>
          </w:p>
        </w:tc>
        <w:tc>
          <w:tcPr>
            <w:tcW w:w="527" w:type="dxa"/>
            <w:shd w:val="clear" w:color="auto" w:fill="737373"/>
          </w:tcPr>
          <w:p w:rsidR="00267986" w:rsidRPr="004649D0" w:rsidRDefault="00267986" w:rsidP="00847BA5">
            <w:pPr>
              <w:pStyle w:val="a8"/>
              <w:ind w:right="-5"/>
              <w:jc w:val="center"/>
              <w:rPr>
                <w:b/>
                <w:bCs/>
                <w:sz w:val="24"/>
              </w:rPr>
            </w:pPr>
            <w:r w:rsidRPr="004649D0">
              <w:rPr>
                <w:b/>
                <w:bCs/>
                <w:sz w:val="24"/>
              </w:rPr>
              <w:t>4</w:t>
            </w: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44</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3854A4" w:rsidRDefault="00267986" w:rsidP="00847BA5">
            <w:pPr>
              <w:pStyle w:val="a8"/>
              <w:ind w:right="-5"/>
              <w:jc w:val="center"/>
              <w:rPr>
                <w:bCs/>
                <w:sz w:val="24"/>
              </w:rPr>
            </w:pPr>
            <w:r w:rsidRPr="003854A4">
              <w:rPr>
                <w:bCs/>
                <w:sz w:val="24"/>
              </w:rPr>
              <w:t>1</w:t>
            </w:r>
          </w:p>
        </w:tc>
        <w:tc>
          <w:tcPr>
            <w:tcW w:w="527" w:type="dxa"/>
          </w:tcPr>
          <w:p w:rsidR="00267986" w:rsidRPr="003854A4" w:rsidRDefault="00267986" w:rsidP="00847BA5">
            <w:pPr>
              <w:pStyle w:val="a8"/>
              <w:ind w:right="-5"/>
              <w:jc w:val="center"/>
              <w:rPr>
                <w:bCs/>
                <w:sz w:val="24"/>
              </w:rPr>
            </w:pPr>
            <w:r w:rsidRPr="003854A4">
              <w:rPr>
                <w:bCs/>
                <w:sz w:val="24"/>
              </w:rPr>
              <w:t>2</w:t>
            </w:r>
          </w:p>
        </w:tc>
        <w:tc>
          <w:tcPr>
            <w:tcW w:w="527" w:type="dxa"/>
          </w:tcPr>
          <w:p w:rsidR="00267986" w:rsidRPr="003854A4" w:rsidRDefault="00267986" w:rsidP="00847BA5">
            <w:pPr>
              <w:pStyle w:val="a8"/>
              <w:ind w:right="-5"/>
              <w:jc w:val="center"/>
              <w:rPr>
                <w:bCs/>
                <w:sz w:val="24"/>
              </w:rPr>
            </w:pPr>
            <w:r w:rsidRPr="003854A4">
              <w:rPr>
                <w:bCs/>
                <w:sz w:val="24"/>
              </w:rPr>
              <w:t>3</w:t>
            </w:r>
          </w:p>
        </w:tc>
        <w:tc>
          <w:tcPr>
            <w:tcW w:w="527" w:type="dxa"/>
          </w:tcPr>
          <w:p w:rsidR="00267986" w:rsidRPr="0032649E" w:rsidRDefault="00267986" w:rsidP="00847BA5">
            <w:pPr>
              <w:pStyle w:val="a8"/>
              <w:ind w:right="-5"/>
              <w:jc w:val="center"/>
              <w:rPr>
                <w:bCs/>
                <w:sz w:val="24"/>
              </w:rPr>
            </w:pPr>
            <w:r>
              <w:rPr>
                <w:bCs/>
                <w:sz w:val="24"/>
              </w:rPr>
              <w:t>4</w:t>
            </w:r>
          </w:p>
        </w:tc>
        <w:tc>
          <w:tcPr>
            <w:tcW w:w="527" w:type="dxa"/>
            <w:shd w:val="clear" w:color="auto" w:fill="737373"/>
          </w:tcPr>
          <w:p w:rsidR="00267986" w:rsidRPr="004649D0" w:rsidRDefault="00267986" w:rsidP="00847BA5">
            <w:pPr>
              <w:pStyle w:val="a8"/>
              <w:ind w:right="-5"/>
              <w:jc w:val="center"/>
              <w:rPr>
                <w:b/>
                <w:bCs/>
                <w:sz w:val="24"/>
              </w:rPr>
            </w:pPr>
            <w:r>
              <w:rPr>
                <w:b/>
                <w:bCs/>
                <w:sz w:val="24"/>
              </w:rPr>
              <w:t>4</w:t>
            </w: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32649E"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46</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854A4" w:rsidRDefault="00267986" w:rsidP="00847BA5">
            <w:pPr>
              <w:pStyle w:val="a8"/>
              <w:ind w:right="-5"/>
              <w:jc w:val="center"/>
              <w:rPr>
                <w:bCs/>
                <w:sz w:val="24"/>
              </w:rPr>
            </w:pPr>
            <w:r w:rsidRPr="003854A4">
              <w:rPr>
                <w:bCs/>
                <w:sz w:val="24"/>
              </w:rPr>
              <w:t>1</w:t>
            </w:r>
          </w:p>
        </w:tc>
        <w:tc>
          <w:tcPr>
            <w:tcW w:w="527" w:type="dxa"/>
          </w:tcPr>
          <w:p w:rsidR="00267986" w:rsidRPr="003854A4" w:rsidRDefault="00267986" w:rsidP="00847BA5">
            <w:pPr>
              <w:pStyle w:val="a8"/>
              <w:ind w:right="-5"/>
              <w:jc w:val="center"/>
              <w:rPr>
                <w:bCs/>
                <w:sz w:val="24"/>
              </w:rPr>
            </w:pPr>
            <w:r w:rsidRPr="003854A4">
              <w:rPr>
                <w:bCs/>
                <w:sz w:val="24"/>
              </w:rPr>
              <w:t>2</w:t>
            </w:r>
          </w:p>
        </w:tc>
        <w:tc>
          <w:tcPr>
            <w:tcW w:w="527" w:type="dxa"/>
          </w:tcPr>
          <w:p w:rsidR="00267986" w:rsidRPr="003854A4" w:rsidRDefault="00267986" w:rsidP="00847BA5">
            <w:pPr>
              <w:pStyle w:val="a8"/>
              <w:ind w:right="-5"/>
              <w:jc w:val="center"/>
              <w:rPr>
                <w:bCs/>
                <w:sz w:val="24"/>
              </w:rPr>
            </w:pPr>
            <w:r w:rsidRPr="003854A4">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46</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854A4" w:rsidRDefault="00267986" w:rsidP="00847BA5">
            <w:pPr>
              <w:pStyle w:val="a8"/>
              <w:ind w:right="-5"/>
              <w:jc w:val="center"/>
              <w:rPr>
                <w:bCs/>
                <w:sz w:val="24"/>
              </w:rPr>
            </w:pPr>
            <w:r w:rsidRPr="003854A4">
              <w:rPr>
                <w:bCs/>
                <w:sz w:val="24"/>
              </w:rPr>
              <w:t>1</w:t>
            </w:r>
          </w:p>
        </w:tc>
        <w:tc>
          <w:tcPr>
            <w:tcW w:w="527" w:type="dxa"/>
          </w:tcPr>
          <w:p w:rsidR="00267986" w:rsidRPr="003854A4" w:rsidRDefault="00267986" w:rsidP="00847BA5">
            <w:pPr>
              <w:pStyle w:val="a8"/>
              <w:ind w:right="-5"/>
              <w:jc w:val="center"/>
              <w:rPr>
                <w:bCs/>
                <w:sz w:val="24"/>
              </w:rPr>
            </w:pPr>
            <w:r>
              <w:rPr>
                <w:bCs/>
                <w:sz w:val="24"/>
              </w:rPr>
              <w:t>2</w:t>
            </w:r>
          </w:p>
        </w:tc>
        <w:tc>
          <w:tcPr>
            <w:tcW w:w="527" w:type="dxa"/>
          </w:tcPr>
          <w:p w:rsidR="00267986" w:rsidRPr="003854A4" w:rsidRDefault="00267986" w:rsidP="00847BA5">
            <w:pPr>
              <w:pStyle w:val="a8"/>
              <w:ind w:right="-5"/>
              <w:jc w:val="center"/>
              <w:rPr>
                <w:bCs/>
                <w:sz w:val="24"/>
              </w:rPr>
            </w:pPr>
            <w:r>
              <w:rPr>
                <w:bCs/>
                <w:sz w:val="24"/>
              </w:rPr>
              <w:t>3</w:t>
            </w:r>
          </w:p>
        </w:tc>
        <w:tc>
          <w:tcPr>
            <w:tcW w:w="527" w:type="dxa"/>
          </w:tcPr>
          <w:p w:rsidR="00267986" w:rsidRPr="003854A4" w:rsidRDefault="00267986" w:rsidP="00847BA5">
            <w:pPr>
              <w:pStyle w:val="a8"/>
              <w:ind w:right="-5"/>
              <w:jc w:val="center"/>
              <w:rPr>
                <w:bCs/>
                <w:sz w:val="24"/>
              </w:rPr>
            </w:pPr>
            <w:r>
              <w:rPr>
                <w:bCs/>
                <w:sz w:val="24"/>
              </w:rPr>
              <w:t>4</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800о</w:t>
            </w:r>
          </w:p>
        </w:tc>
        <w:tc>
          <w:tcPr>
            <w:tcW w:w="1512" w:type="dxa"/>
          </w:tcPr>
          <w:p w:rsidR="00267986"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r w:rsidRPr="0010321E">
              <w:rPr>
                <w:bCs/>
                <w:sz w:val="24"/>
              </w:rPr>
              <w:t>1</w:t>
            </w:r>
          </w:p>
        </w:tc>
        <w:tc>
          <w:tcPr>
            <w:tcW w:w="527" w:type="dxa"/>
          </w:tcPr>
          <w:p w:rsidR="00267986" w:rsidRPr="003854A4"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Default="00267986" w:rsidP="00847BA5">
            <w:pPr>
              <w:pStyle w:val="a8"/>
              <w:ind w:right="-5"/>
              <w:jc w:val="both"/>
              <w:rPr>
                <w:bCs/>
                <w:sz w:val="24"/>
              </w:rPr>
            </w:pPr>
            <w:r>
              <w:rPr>
                <w:bCs/>
                <w:sz w:val="24"/>
              </w:rPr>
              <w:t>800о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r w:rsidRPr="0010321E">
              <w:rPr>
                <w:bCs/>
                <w:sz w:val="24"/>
              </w:rPr>
              <w:t>1</w:t>
            </w:r>
          </w:p>
        </w:tc>
        <w:tc>
          <w:tcPr>
            <w:tcW w:w="527" w:type="dxa"/>
          </w:tcPr>
          <w:p w:rsidR="00267986" w:rsidRPr="003854A4"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3</w:t>
            </w:r>
          </w:p>
        </w:tc>
        <w:tc>
          <w:tcPr>
            <w:tcW w:w="527" w:type="dxa"/>
            <w:shd w:val="clear" w:color="auto" w:fill="737373"/>
          </w:tcPr>
          <w:p w:rsidR="00267986" w:rsidRPr="0010321E" w:rsidRDefault="00267986" w:rsidP="00847BA5">
            <w:pPr>
              <w:pStyle w:val="a8"/>
              <w:ind w:right="-5"/>
              <w:jc w:val="center"/>
              <w:rPr>
                <w:b/>
                <w:bCs/>
                <w:sz w:val="24"/>
              </w:rPr>
            </w:pPr>
            <w:r w:rsidRPr="0010321E">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800</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Pr="003854A4"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Pr="0010321E" w:rsidRDefault="00267986" w:rsidP="00847BA5">
            <w:pPr>
              <w:pStyle w:val="a8"/>
              <w:ind w:right="-5"/>
              <w:jc w:val="center"/>
              <w:rPr>
                <w:bCs/>
                <w:sz w:val="24"/>
              </w:rPr>
            </w:pPr>
            <w:r w:rsidRPr="0010321E">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800</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Pr="003854A4"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800/</w:t>
            </w:r>
          </w:p>
        </w:tc>
        <w:tc>
          <w:tcPr>
            <w:tcW w:w="1512" w:type="dxa"/>
          </w:tcPr>
          <w:p w:rsidR="00267986"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Pr="0010321E" w:rsidRDefault="00267986" w:rsidP="00847BA5">
            <w:pPr>
              <w:pStyle w:val="a8"/>
              <w:ind w:right="-5"/>
              <w:jc w:val="center"/>
              <w:rPr>
                <w:bCs/>
                <w:sz w:val="24"/>
              </w:rPr>
            </w:pPr>
            <w:r w:rsidRPr="0010321E">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Default="00267986" w:rsidP="00847BA5">
            <w:pPr>
              <w:pStyle w:val="a8"/>
              <w:ind w:right="-5"/>
              <w:jc w:val="both"/>
              <w:rPr>
                <w:bCs/>
                <w:sz w:val="24"/>
              </w:rPr>
            </w:pPr>
            <w:r>
              <w:rPr>
                <w:bCs/>
                <w:sz w:val="24"/>
              </w:rPr>
              <w:t>800/</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811о</w:t>
            </w:r>
          </w:p>
        </w:tc>
        <w:tc>
          <w:tcPr>
            <w:tcW w:w="1512" w:type="dxa"/>
          </w:tcPr>
          <w:p w:rsidR="00267986"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Pr="00575A1E" w:rsidRDefault="00267986" w:rsidP="00847BA5">
            <w:pPr>
              <w:pStyle w:val="a8"/>
              <w:ind w:right="-5"/>
              <w:jc w:val="center"/>
              <w:rPr>
                <w:bCs/>
                <w:sz w:val="24"/>
              </w:rPr>
            </w:pPr>
            <w:r w:rsidRPr="00575A1E">
              <w:rPr>
                <w:bCs/>
                <w:sz w:val="24"/>
              </w:rPr>
              <w:t>3</w:t>
            </w:r>
          </w:p>
        </w:tc>
        <w:tc>
          <w:tcPr>
            <w:tcW w:w="527" w:type="dxa"/>
          </w:tcPr>
          <w:p w:rsidR="00267986" w:rsidRPr="00575A1E" w:rsidRDefault="00267986" w:rsidP="00847BA5">
            <w:pPr>
              <w:pStyle w:val="a8"/>
              <w:ind w:right="-5"/>
              <w:jc w:val="center"/>
              <w:rPr>
                <w:bCs/>
                <w:sz w:val="24"/>
              </w:rPr>
            </w:pPr>
            <w:r w:rsidRPr="00575A1E">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Default="00267986" w:rsidP="00847BA5">
            <w:pPr>
              <w:pStyle w:val="a8"/>
              <w:ind w:right="-5"/>
              <w:jc w:val="both"/>
              <w:rPr>
                <w:bCs/>
                <w:sz w:val="24"/>
              </w:rPr>
            </w:pPr>
            <w:r>
              <w:rPr>
                <w:bCs/>
                <w:sz w:val="24"/>
              </w:rPr>
              <w:t>811о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Pr="00575A1E" w:rsidRDefault="00267986" w:rsidP="00847BA5">
            <w:pPr>
              <w:pStyle w:val="a8"/>
              <w:ind w:right="-5"/>
              <w:jc w:val="center"/>
              <w:rPr>
                <w:bCs/>
                <w:sz w:val="24"/>
              </w:rPr>
            </w:pPr>
            <w:r w:rsidRPr="00575A1E">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811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Pr="00575A1E" w:rsidRDefault="00267986" w:rsidP="00847BA5">
            <w:pPr>
              <w:pStyle w:val="a8"/>
              <w:ind w:right="-5"/>
              <w:jc w:val="center"/>
              <w:rPr>
                <w:bCs/>
                <w:sz w:val="24"/>
              </w:rPr>
            </w:pPr>
            <w:r w:rsidRPr="00575A1E">
              <w:rPr>
                <w:bCs/>
                <w:sz w:val="24"/>
              </w:rPr>
              <w:t>2</w:t>
            </w:r>
          </w:p>
        </w:tc>
        <w:tc>
          <w:tcPr>
            <w:tcW w:w="527" w:type="dxa"/>
          </w:tcPr>
          <w:p w:rsidR="00267986" w:rsidRPr="00575A1E" w:rsidRDefault="00267986" w:rsidP="00847BA5">
            <w:pPr>
              <w:pStyle w:val="a8"/>
              <w:ind w:right="-5"/>
              <w:jc w:val="center"/>
              <w:rPr>
                <w:bCs/>
                <w:sz w:val="24"/>
              </w:rPr>
            </w:pPr>
            <w:r w:rsidRPr="00575A1E">
              <w:rPr>
                <w:bCs/>
                <w:sz w:val="24"/>
              </w:rPr>
              <w:t>2</w:t>
            </w:r>
          </w:p>
        </w:tc>
        <w:tc>
          <w:tcPr>
            <w:tcW w:w="527" w:type="dxa"/>
          </w:tcPr>
          <w:p w:rsidR="00267986" w:rsidRPr="00575A1E" w:rsidRDefault="00267986" w:rsidP="00847BA5">
            <w:pPr>
              <w:pStyle w:val="a8"/>
              <w:ind w:right="-5"/>
              <w:jc w:val="center"/>
              <w:rPr>
                <w:bCs/>
                <w:sz w:val="24"/>
              </w:rPr>
            </w:pPr>
            <w:r w:rsidRPr="00575A1E">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811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Default="00267986" w:rsidP="00847BA5">
            <w:pPr>
              <w:pStyle w:val="a8"/>
              <w:ind w:right="-5"/>
              <w:jc w:val="center"/>
              <w:rPr>
                <w:bCs/>
                <w:sz w:val="24"/>
              </w:rPr>
            </w:pPr>
            <w:r>
              <w:rPr>
                <w:bCs/>
                <w:sz w:val="24"/>
              </w:rPr>
              <w:t>2</w:t>
            </w:r>
          </w:p>
        </w:tc>
        <w:tc>
          <w:tcPr>
            <w:tcW w:w="527" w:type="dxa"/>
          </w:tcPr>
          <w:p w:rsidR="00267986" w:rsidRPr="00575A1E" w:rsidRDefault="00267986" w:rsidP="00847BA5">
            <w:pPr>
              <w:pStyle w:val="a8"/>
              <w:ind w:right="-5"/>
              <w:jc w:val="center"/>
              <w:rPr>
                <w:bCs/>
                <w:sz w:val="24"/>
              </w:rPr>
            </w:pPr>
            <w:r w:rsidRPr="00575A1E">
              <w:rPr>
                <w:bCs/>
                <w:sz w:val="24"/>
              </w:rPr>
              <w:t>2</w:t>
            </w:r>
          </w:p>
        </w:tc>
        <w:tc>
          <w:tcPr>
            <w:tcW w:w="527" w:type="dxa"/>
          </w:tcPr>
          <w:p w:rsidR="00267986" w:rsidRPr="00575A1E" w:rsidRDefault="00267986" w:rsidP="00847BA5">
            <w:pPr>
              <w:pStyle w:val="a8"/>
              <w:ind w:right="-5"/>
              <w:jc w:val="center"/>
              <w:rPr>
                <w:bCs/>
                <w:sz w:val="24"/>
              </w:rPr>
            </w:pPr>
            <w:r w:rsidRPr="00575A1E">
              <w:rPr>
                <w:bCs/>
                <w:sz w:val="24"/>
              </w:rPr>
              <w:t>3</w:t>
            </w:r>
          </w:p>
        </w:tc>
        <w:tc>
          <w:tcPr>
            <w:tcW w:w="527" w:type="dxa"/>
            <w:shd w:val="clear" w:color="auto" w:fill="737373"/>
          </w:tcPr>
          <w:p w:rsidR="00267986"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813о</w:t>
            </w:r>
          </w:p>
        </w:tc>
        <w:tc>
          <w:tcPr>
            <w:tcW w:w="1512" w:type="dxa"/>
          </w:tcPr>
          <w:p w:rsidR="00267986"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Pr="0072391E" w:rsidRDefault="00267986" w:rsidP="00847BA5">
            <w:pPr>
              <w:pStyle w:val="a8"/>
              <w:ind w:right="-5"/>
              <w:jc w:val="center"/>
              <w:rPr>
                <w:bCs/>
                <w:sz w:val="24"/>
              </w:rPr>
            </w:pPr>
            <w:r w:rsidRPr="0072391E">
              <w:rPr>
                <w:bCs/>
                <w:sz w:val="24"/>
              </w:rPr>
              <w:t>2</w:t>
            </w:r>
          </w:p>
        </w:tc>
        <w:tc>
          <w:tcPr>
            <w:tcW w:w="527" w:type="dxa"/>
          </w:tcPr>
          <w:p w:rsidR="00267986" w:rsidRPr="0072391E" w:rsidRDefault="00267986" w:rsidP="00847BA5">
            <w:pPr>
              <w:pStyle w:val="a8"/>
              <w:ind w:right="-5"/>
              <w:jc w:val="center"/>
              <w:rPr>
                <w:bCs/>
                <w:sz w:val="24"/>
              </w:rPr>
            </w:pPr>
            <w:r w:rsidRPr="0072391E">
              <w:rPr>
                <w:bCs/>
                <w:sz w:val="24"/>
              </w:rPr>
              <w:t>2</w:t>
            </w:r>
          </w:p>
        </w:tc>
        <w:tc>
          <w:tcPr>
            <w:tcW w:w="527" w:type="dxa"/>
          </w:tcPr>
          <w:p w:rsidR="00267986" w:rsidRPr="0072391E" w:rsidRDefault="00267986" w:rsidP="00847BA5">
            <w:pPr>
              <w:pStyle w:val="a8"/>
              <w:ind w:right="-5"/>
              <w:jc w:val="center"/>
              <w:rPr>
                <w:bCs/>
                <w:sz w:val="24"/>
              </w:rPr>
            </w:pPr>
            <w:r w:rsidRPr="0072391E">
              <w:rPr>
                <w:bCs/>
                <w:sz w:val="24"/>
              </w:rPr>
              <w:t>3</w:t>
            </w:r>
          </w:p>
        </w:tc>
        <w:tc>
          <w:tcPr>
            <w:tcW w:w="527" w:type="dxa"/>
          </w:tcPr>
          <w:p w:rsidR="00267986" w:rsidRPr="0072391E" w:rsidRDefault="00267986" w:rsidP="00847BA5">
            <w:pPr>
              <w:pStyle w:val="a8"/>
              <w:ind w:right="-5"/>
              <w:jc w:val="center"/>
              <w:rPr>
                <w:bCs/>
                <w:sz w:val="24"/>
              </w:rPr>
            </w:pPr>
            <w:r w:rsidRPr="0072391E">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Default="00267986" w:rsidP="00847BA5">
            <w:pPr>
              <w:pStyle w:val="a8"/>
              <w:ind w:right="-5"/>
              <w:jc w:val="both"/>
              <w:rPr>
                <w:bCs/>
                <w:sz w:val="24"/>
              </w:rPr>
            </w:pPr>
            <w:r>
              <w:rPr>
                <w:bCs/>
                <w:sz w:val="24"/>
              </w:rPr>
              <w:t>813о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0321E"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p>
        </w:tc>
        <w:tc>
          <w:tcPr>
            <w:tcW w:w="527" w:type="dxa"/>
          </w:tcPr>
          <w:p w:rsidR="00267986" w:rsidRDefault="00267986" w:rsidP="00847BA5">
            <w:pPr>
              <w:pStyle w:val="a8"/>
              <w:ind w:right="-5"/>
              <w:jc w:val="center"/>
              <w:rPr>
                <w:bCs/>
                <w:sz w:val="24"/>
              </w:rPr>
            </w:pPr>
            <w:r>
              <w:rPr>
                <w:bCs/>
                <w:sz w:val="24"/>
              </w:rPr>
              <w:t>1</w:t>
            </w:r>
          </w:p>
        </w:tc>
        <w:tc>
          <w:tcPr>
            <w:tcW w:w="527" w:type="dxa"/>
          </w:tcPr>
          <w:p w:rsidR="00267986" w:rsidRPr="0072391E" w:rsidRDefault="00267986" w:rsidP="00847BA5">
            <w:pPr>
              <w:pStyle w:val="a8"/>
              <w:ind w:right="-5"/>
              <w:jc w:val="center"/>
              <w:rPr>
                <w:bCs/>
                <w:sz w:val="24"/>
              </w:rPr>
            </w:pPr>
            <w:r w:rsidRPr="0072391E">
              <w:rPr>
                <w:bCs/>
                <w:sz w:val="24"/>
              </w:rPr>
              <w:t>2</w:t>
            </w:r>
          </w:p>
        </w:tc>
        <w:tc>
          <w:tcPr>
            <w:tcW w:w="527" w:type="dxa"/>
          </w:tcPr>
          <w:p w:rsidR="00267986" w:rsidRPr="0072391E" w:rsidRDefault="00267986" w:rsidP="00847BA5">
            <w:pPr>
              <w:pStyle w:val="a8"/>
              <w:ind w:right="-5"/>
              <w:jc w:val="center"/>
              <w:rPr>
                <w:bCs/>
                <w:sz w:val="24"/>
              </w:rPr>
            </w:pPr>
            <w:r w:rsidRPr="0072391E">
              <w:rPr>
                <w:bCs/>
                <w:sz w:val="24"/>
              </w:rPr>
              <w:t>2</w:t>
            </w:r>
          </w:p>
        </w:tc>
        <w:tc>
          <w:tcPr>
            <w:tcW w:w="527" w:type="dxa"/>
          </w:tcPr>
          <w:p w:rsidR="00267986" w:rsidRPr="0072391E" w:rsidRDefault="00267986" w:rsidP="00847BA5">
            <w:pPr>
              <w:pStyle w:val="a8"/>
              <w:ind w:right="-5"/>
              <w:jc w:val="center"/>
              <w:rPr>
                <w:bCs/>
                <w:sz w:val="24"/>
              </w:rPr>
            </w:pPr>
            <w:r w:rsidRPr="0072391E">
              <w:rPr>
                <w:bCs/>
                <w:sz w:val="24"/>
              </w:rPr>
              <w:t>3</w:t>
            </w:r>
          </w:p>
        </w:tc>
        <w:tc>
          <w:tcPr>
            <w:tcW w:w="527" w:type="dxa"/>
          </w:tcPr>
          <w:p w:rsidR="00267986" w:rsidRPr="0072391E" w:rsidRDefault="00267986" w:rsidP="00847BA5">
            <w:pPr>
              <w:pStyle w:val="a8"/>
              <w:ind w:right="-5"/>
              <w:jc w:val="center"/>
              <w:rPr>
                <w:bCs/>
                <w:sz w:val="24"/>
              </w:rPr>
            </w:pPr>
            <w:r w:rsidRPr="0072391E">
              <w:rPr>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813</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left="-146" w:right="-5" w:firstLine="146"/>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808080"/>
          </w:tcPr>
          <w:p w:rsidR="00267986" w:rsidRPr="008E5E8E"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813</w:t>
            </w:r>
            <w:r>
              <w:rPr>
                <w:rFonts w:ascii="Sylfaen" w:hAnsi="Sylfaen"/>
                <w:bCs/>
                <w:sz w:val="24"/>
              </w:rPr>
              <w:t>&lt;</w:t>
            </w: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790670" w:rsidRDefault="00267986" w:rsidP="00847BA5">
            <w:pPr>
              <w:pStyle w:val="a8"/>
              <w:ind w:right="-5"/>
              <w:jc w:val="center"/>
              <w:rPr>
                <w:bCs/>
                <w:sz w:val="24"/>
              </w:rPr>
            </w:pPr>
            <w:r w:rsidRPr="00790670">
              <w:rPr>
                <w:bCs/>
                <w:sz w:val="24"/>
              </w:rPr>
              <w:t>3</w:t>
            </w:r>
          </w:p>
        </w:tc>
        <w:tc>
          <w:tcPr>
            <w:tcW w:w="527" w:type="dxa"/>
            <w:shd w:val="clear" w:color="auto" w:fill="737373"/>
          </w:tcPr>
          <w:p w:rsidR="00267986" w:rsidRPr="00790670" w:rsidRDefault="00267986" w:rsidP="00847BA5">
            <w:pPr>
              <w:pStyle w:val="a8"/>
              <w:ind w:right="-5"/>
              <w:jc w:val="center"/>
              <w:rPr>
                <w:b/>
                <w:bCs/>
                <w:sz w:val="24"/>
              </w:rPr>
            </w:pPr>
            <w:r w:rsidRPr="00790670">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815</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2</w:t>
            </w:r>
          </w:p>
        </w:tc>
        <w:tc>
          <w:tcPr>
            <w:tcW w:w="527" w:type="dxa"/>
            <w:shd w:val="clear" w:color="auto" w:fill="808080"/>
          </w:tcPr>
          <w:p w:rsidR="00267986" w:rsidRPr="008E5E8E" w:rsidRDefault="00267986" w:rsidP="00847BA5">
            <w:pPr>
              <w:pStyle w:val="a8"/>
              <w:ind w:right="-5"/>
              <w:jc w:val="center"/>
              <w:rPr>
                <w:b/>
                <w:bCs/>
                <w:sz w:val="24"/>
              </w:rPr>
            </w:pPr>
            <w:r w:rsidRPr="008E5E8E">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815</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856A5" w:rsidRDefault="00267986" w:rsidP="00847BA5">
            <w:pPr>
              <w:pStyle w:val="a8"/>
              <w:ind w:right="-5"/>
              <w:jc w:val="center"/>
              <w:rPr>
                <w:bCs/>
                <w:sz w:val="24"/>
              </w:rPr>
            </w:pPr>
            <w:r>
              <w:rPr>
                <w:bCs/>
                <w:sz w:val="24"/>
              </w:rPr>
              <w:t>3</w:t>
            </w:r>
          </w:p>
        </w:tc>
        <w:tc>
          <w:tcPr>
            <w:tcW w:w="527" w:type="dxa"/>
            <w:shd w:val="clear" w:color="auto" w:fill="737373"/>
          </w:tcPr>
          <w:p w:rsidR="00267986" w:rsidRPr="00D63065" w:rsidRDefault="00267986" w:rsidP="00847BA5">
            <w:pPr>
              <w:pStyle w:val="a8"/>
              <w:ind w:right="-5"/>
              <w:jc w:val="center"/>
              <w:rPr>
                <w:b/>
                <w:bCs/>
                <w:sz w:val="24"/>
              </w:rPr>
            </w:pPr>
            <w:r w:rsidRPr="00D63065">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822о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D10C7C" w:rsidRDefault="00267986" w:rsidP="00847BA5">
            <w:pPr>
              <w:pStyle w:val="a8"/>
              <w:ind w:right="-5"/>
              <w:jc w:val="center"/>
              <w:rPr>
                <w:bCs/>
                <w:sz w:val="24"/>
              </w:rPr>
            </w:pPr>
            <w:r w:rsidRPr="00D10C7C">
              <w:rPr>
                <w:bCs/>
                <w:sz w:val="24"/>
              </w:rPr>
              <w:t>1</w:t>
            </w:r>
          </w:p>
        </w:tc>
        <w:tc>
          <w:tcPr>
            <w:tcW w:w="527" w:type="dxa"/>
          </w:tcPr>
          <w:p w:rsidR="00267986" w:rsidRPr="00D10C7C" w:rsidRDefault="00267986" w:rsidP="00847BA5">
            <w:pPr>
              <w:pStyle w:val="a8"/>
              <w:ind w:right="-5"/>
              <w:jc w:val="center"/>
              <w:rPr>
                <w:bCs/>
                <w:sz w:val="24"/>
              </w:rPr>
            </w:pPr>
            <w:r w:rsidRPr="00D10C7C">
              <w:rPr>
                <w:bCs/>
                <w:sz w:val="24"/>
              </w:rPr>
              <w:t>2</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BC38B9" w:rsidRDefault="00267986" w:rsidP="00847BA5">
            <w:pPr>
              <w:pStyle w:val="a8"/>
              <w:ind w:right="-5"/>
              <w:jc w:val="center"/>
              <w:rPr>
                <w:bCs/>
                <w:sz w:val="24"/>
              </w:rPr>
            </w:pPr>
            <w:r>
              <w:rPr>
                <w:bCs/>
                <w:sz w:val="24"/>
              </w:rPr>
              <w:t>3</w:t>
            </w:r>
          </w:p>
        </w:tc>
        <w:tc>
          <w:tcPr>
            <w:tcW w:w="527" w:type="dxa"/>
          </w:tcPr>
          <w:p w:rsidR="00267986" w:rsidRPr="00BC38B9" w:rsidRDefault="00267986" w:rsidP="00847BA5">
            <w:pPr>
              <w:pStyle w:val="a8"/>
              <w:ind w:right="-5"/>
              <w:jc w:val="center"/>
              <w:rPr>
                <w:bCs/>
                <w:sz w:val="24"/>
              </w:rPr>
            </w:pPr>
            <w:r>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822о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D10C7C" w:rsidRDefault="00267986" w:rsidP="00847BA5">
            <w:pPr>
              <w:pStyle w:val="a8"/>
              <w:ind w:right="-5"/>
              <w:jc w:val="center"/>
              <w:rPr>
                <w:bCs/>
                <w:sz w:val="24"/>
              </w:rPr>
            </w:pPr>
            <w:r w:rsidRPr="00D10C7C">
              <w:rPr>
                <w:bCs/>
                <w:sz w:val="24"/>
              </w:rPr>
              <w:t>1</w:t>
            </w:r>
          </w:p>
        </w:tc>
        <w:tc>
          <w:tcPr>
            <w:tcW w:w="527" w:type="dxa"/>
          </w:tcPr>
          <w:p w:rsidR="00267986" w:rsidRPr="00D10C7C" w:rsidRDefault="00267986" w:rsidP="00847BA5">
            <w:pPr>
              <w:pStyle w:val="a8"/>
              <w:ind w:right="-5"/>
              <w:jc w:val="center"/>
              <w:rPr>
                <w:bCs/>
                <w:sz w:val="24"/>
              </w:rPr>
            </w:pPr>
            <w:r w:rsidRPr="00D10C7C">
              <w:rPr>
                <w:bCs/>
                <w:sz w:val="24"/>
              </w:rPr>
              <w:t>2</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BC38B9" w:rsidRDefault="00267986" w:rsidP="00847BA5">
            <w:pPr>
              <w:pStyle w:val="a8"/>
              <w:ind w:right="-5"/>
              <w:jc w:val="center"/>
              <w:rPr>
                <w:bCs/>
                <w:sz w:val="24"/>
              </w:rPr>
            </w:pPr>
            <w:r>
              <w:rPr>
                <w:bCs/>
                <w:sz w:val="24"/>
              </w:rPr>
              <w:t>3</w:t>
            </w:r>
          </w:p>
        </w:tc>
        <w:tc>
          <w:tcPr>
            <w:tcW w:w="527" w:type="dxa"/>
            <w:shd w:val="clear" w:color="auto" w:fill="737373"/>
          </w:tcPr>
          <w:p w:rsidR="00267986" w:rsidRPr="00D10C7C" w:rsidRDefault="00267986" w:rsidP="00847BA5">
            <w:pPr>
              <w:pStyle w:val="a8"/>
              <w:ind w:right="-5"/>
              <w:jc w:val="center"/>
              <w:rPr>
                <w:b/>
                <w:bCs/>
                <w:sz w:val="24"/>
              </w:rPr>
            </w:pPr>
            <w:r w:rsidRPr="00D10C7C">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512" w:type="dxa"/>
          </w:tcPr>
          <w:p w:rsidR="00267986" w:rsidRPr="00B856A5" w:rsidRDefault="00267986" w:rsidP="00847BA5">
            <w:pPr>
              <w:pStyle w:val="a8"/>
              <w:ind w:right="-5"/>
              <w:jc w:val="both"/>
              <w:rPr>
                <w:bCs/>
                <w:sz w:val="24"/>
              </w:rPr>
            </w:pPr>
            <w:r>
              <w:rPr>
                <w:bCs/>
                <w:sz w:val="24"/>
              </w:rPr>
              <w:t>822/</w:t>
            </w:r>
          </w:p>
        </w:tc>
        <w:tc>
          <w:tcPr>
            <w:tcW w:w="1512" w:type="dxa"/>
          </w:tcPr>
          <w:p w:rsidR="00267986" w:rsidRPr="00B856A5" w:rsidRDefault="00267986" w:rsidP="00847BA5">
            <w:pPr>
              <w:pStyle w:val="a8"/>
              <w:ind w:right="-5"/>
              <w:jc w:val="both"/>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r>
              <w:rPr>
                <w:bCs/>
                <w:sz w:val="24"/>
              </w:rPr>
              <w:t>1</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AB52C1" w:rsidRDefault="00267986" w:rsidP="00847BA5">
            <w:pPr>
              <w:pStyle w:val="a8"/>
              <w:ind w:right="-5"/>
              <w:jc w:val="center"/>
              <w:rPr>
                <w:bCs/>
                <w:sz w:val="24"/>
              </w:rPr>
            </w:pPr>
            <w:r w:rsidRPr="00AB52C1">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822/</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AB52C1" w:rsidRDefault="00267986" w:rsidP="00847BA5">
            <w:pPr>
              <w:pStyle w:val="a8"/>
              <w:ind w:right="-5"/>
              <w:jc w:val="center"/>
              <w:rPr>
                <w:bCs/>
                <w:sz w:val="24"/>
              </w:rPr>
            </w:pPr>
            <w:r w:rsidRPr="00AB52C1">
              <w:rPr>
                <w:bCs/>
                <w:sz w:val="24"/>
              </w:rPr>
              <w:t>2</w:t>
            </w:r>
          </w:p>
        </w:tc>
        <w:tc>
          <w:tcPr>
            <w:tcW w:w="527" w:type="dxa"/>
          </w:tcPr>
          <w:p w:rsidR="00267986" w:rsidRPr="00AB52C1" w:rsidRDefault="00267986" w:rsidP="00847BA5">
            <w:pPr>
              <w:pStyle w:val="a8"/>
              <w:ind w:right="-5"/>
              <w:jc w:val="center"/>
              <w:rPr>
                <w:bCs/>
                <w:sz w:val="24"/>
              </w:rPr>
            </w:pPr>
            <w:r w:rsidRPr="00AB52C1">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512" w:type="dxa"/>
          </w:tcPr>
          <w:p w:rsidR="00267986" w:rsidRPr="00B856A5" w:rsidRDefault="00267986" w:rsidP="00847BA5">
            <w:pPr>
              <w:pStyle w:val="a8"/>
              <w:ind w:right="-5"/>
              <w:jc w:val="both"/>
              <w:rPr>
                <w:bCs/>
                <w:sz w:val="24"/>
              </w:rPr>
            </w:pPr>
            <w:r>
              <w:rPr>
                <w:bCs/>
                <w:sz w:val="24"/>
              </w:rPr>
              <w:t>833/</w:t>
            </w:r>
          </w:p>
        </w:tc>
        <w:tc>
          <w:tcPr>
            <w:tcW w:w="1512" w:type="dxa"/>
          </w:tcPr>
          <w:p w:rsidR="00267986" w:rsidRPr="00B856A5" w:rsidRDefault="00267986" w:rsidP="00847BA5">
            <w:pPr>
              <w:pStyle w:val="a8"/>
              <w:ind w:right="-5"/>
              <w:jc w:val="both"/>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833/</w:t>
            </w:r>
          </w:p>
        </w:tc>
        <w:tc>
          <w:tcPr>
            <w:tcW w:w="527" w:type="dxa"/>
          </w:tcPr>
          <w:p w:rsidR="00267986" w:rsidRPr="001E2D77"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78617A" w:rsidRDefault="00267986" w:rsidP="00847BA5">
            <w:pPr>
              <w:pStyle w:val="a8"/>
              <w:ind w:right="-5"/>
              <w:jc w:val="center"/>
              <w:rPr>
                <w:bCs/>
                <w:sz w:val="24"/>
              </w:rPr>
            </w:pPr>
            <w:r w:rsidRPr="0078617A">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512" w:type="dxa"/>
          </w:tcPr>
          <w:p w:rsidR="00267986" w:rsidRPr="00B856A5" w:rsidRDefault="00267986" w:rsidP="00847BA5">
            <w:pPr>
              <w:pStyle w:val="a8"/>
              <w:ind w:right="-5"/>
              <w:jc w:val="both"/>
              <w:rPr>
                <w:bCs/>
                <w:sz w:val="24"/>
              </w:rPr>
            </w:pPr>
            <w:r>
              <w:rPr>
                <w:bCs/>
                <w:sz w:val="24"/>
              </w:rPr>
              <w:t>12101о</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1</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12101о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227209" w:rsidRDefault="00267986" w:rsidP="00847BA5">
            <w:pPr>
              <w:pStyle w:val="a8"/>
              <w:ind w:right="-5"/>
              <w:jc w:val="center"/>
              <w:rPr>
                <w:bCs/>
                <w:sz w:val="24"/>
              </w:rPr>
            </w:pPr>
            <w:r w:rsidRPr="00227209">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r>
              <w:rPr>
                <w:bCs/>
                <w:sz w:val="24"/>
              </w:rPr>
              <w:lastRenderedPageBreak/>
              <w:t>12101</w:t>
            </w:r>
            <w:r>
              <w:rPr>
                <w:rFonts w:ascii="Sylfaen" w:hAnsi="Sylfaen"/>
                <w:bCs/>
                <w:sz w:val="24"/>
              </w:rPr>
              <w:t>&lt;</w:t>
            </w:r>
          </w:p>
        </w:tc>
        <w:tc>
          <w:tcPr>
            <w:tcW w:w="1512"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sidRPr="00B32BEC">
              <w:rPr>
                <w:bCs/>
                <w:sz w:val="24"/>
              </w:rPr>
              <w:t>1</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512" w:type="dxa"/>
          </w:tcPr>
          <w:p w:rsidR="00267986" w:rsidRPr="00B856A5" w:rsidRDefault="00267986" w:rsidP="00847BA5">
            <w:pPr>
              <w:pStyle w:val="a8"/>
              <w:ind w:right="-5"/>
              <w:jc w:val="both"/>
              <w:rPr>
                <w:bCs/>
                <w:sz w:val="24"/>
              </w:rPr>
            </w:pPr>
          </w:p>
        </w:tc>
        <w:tc>
          <w:tcPr>
            <w:tcW w:w="1512" w:type="dxa"/>
          </w:tcPr>
          <w:p w:rsidR="00267986" w:rsidRPr="00B856A5" w:rsidRDefault="00267986" w:rsidP="00847BA5">
            <w:pPr>
              <w:pStyle w:val="a8"/>
              <w:ind w:right="-5"/>
              <w:jc w:val="both"/>
              <w:rPr>
                <w:bCs/>
                <w:sz w:val="24"/>
              </w:rPr>
            </w:pPr>
            <w:r>
              <w:rPr>
                <w:bCs/>
                <w:sz w:val="24"/>
              </w:rPr>
              <w:t>12101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B32BEC"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bl>
    <w:p w:rsidR="00267986" w:rsidRPr="0089598F" w:rsidRDefault="0089598F" w:rsidP="0089598F">
      <w:pPr>
        <w:ind w:right="1417"/>
        <w:rPr>
          <w:sz w:val="22"/>
          <w:szCs w:val="22"/>
        </w:rPr>
      </w:pPr>
      <w:r>
        <w:t>*</w:t>
      </w:r>
      <w:r w:rsidRPr="0089598F">
        <w:rPr>
          <w:sz w:val="22"/>
          <w:szCs w:val="22"/>
        </w:rPr>
        <w:t>Обозначение элементов дано в соответствии с Правилами</w:t>
      </w:r>
      <w:r w:rsidR="00A37EFA">
        <w:rPr>
          <w:sz w:val="22"/>
          <w:szCs w:val="22"/>
        </w:rPr>
        <w:t xml:space="preserve"> </w:t>
      </w:r>
      <w:r w:rsidRPr="0089598F">
        <w:rPr>
          <w:sz w:val="22"/>
          <w:szCs w:val="22"/>
        </w:rPr>
        <w:t>соревнований</w:t>
      </w:r>
      <w:r>
        <w:rPr>
          <w:sz w:val="22"/>
          <w:szCs w:val="22"/>
        </w:rPr>
        <w:t xml:space="preserve"> по прыжкам </w:t>
      </w:r>
      <w:r w:rsidRPr="0089598F">
        <w:rPr>
          <w:sz w:val="22"/>
          <w:szCs w:val="22"/>
        </w:rPr>
        <w:t>на батуте.</w:t>
      </w:r>
    </w:p>
    <w:p w:rsidR="0089598F" w:rsidRDefault="00267986" w:rsidP="00267986">
      <w:pPr>
        <w:shd w:val="clear" w:color="auto" w:fill="FFFFFF"/>
        <w:tabs>
          <w:tab w:val="num" w:pos="0"/>
        </w:tabs>
        <w:ind w:firstLine="720"/>
        <w:jc w:val="both"/>
        <w:rPr>
          <w:color w:val="000000"/>
          <w:spacing w:val="2"/>
          <w:sz w:val="26"/>
          <w:szCs w:val="26"/>
        </w:rPr>
      </w:pPr>
      <w:r w:rsidRPr="001402A0">
        <w:rPr>
          <w:b/>
          <w:i/>
          <w:color w:val="000000"/>
          <w:spacing w:val="2"/>
          <w:sz w:val="26"/>
          <w:szCs w:val="26"/>
        </w:rPr>
        <w:t>Примечание.</w:t>
      </w:r>
      <w:r w:rsidRPr="001402A0">
        <w:rPr>
          <w:color w:val="000000"/>
          <w:spacing w:val="2"/>
          <w:sz w:val="26"/>
          <w:szCs w:val="26"/>
        </w:rPr>
        <w:t xml:space="preserve"> 1 - ознакомление и детализированное разучивание элемента; </w:t>
      </w:r>
    </w:p>
    <w:p w:rsidR="0089598F" w:rsidRDefault="0089598F"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 xml:space="preserve">2 - закрепление и совершенствование элемента; </w:t>
      </w:r>
    </w:p>
    <w:p w:rsidR="0089598F" w:rsidRDefault="0089598F"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 xml:space="preserve">3 - выполнение элемента в «связках»; </w:t>
      </w:r>
    </w:p>
    <w:p w:rsidR="00267986" w:rsidRPr="001402A0" w:rsidRDefault="0089598F" w:rsidP="00267986">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4 - включение элемента в соревновательные упражнения.</w:t>
      </w:r>
    </w:p>
    <w:p w:rsidR="00267986" w:rsidRPr="0089598F" w:rsidRDefault="00267986" w:rsidP="0089598F">
      <w:pPr>
        <w:shd w:val="clear" w:color="auto" w:fill="FFFFFF"/>
        <w:tabs>
          <w:tab w:val="num" w:pos="0"/>
        </w:tabs>
        <w:ind w:firstLine="720"/>
        <w:jc w:val="both"/>
        <w:rPr>
          <w:color w:val="000000"/>
          <w:spacing w:val="2"/>
          <w:sz w:val="26"/>
          <w:szCs w:val="26"/>
        </w:rPr>
      </w:pPr>
      <w:r w:rsidRPr="001402A0">
        <w:rPr>
          <w:color w:val="000000"/>
          <w:spacing w:val="2"/>
          <w:sz w:val="26"/>
          <w:szCs w:val="26"/>
        </w:rPr>
        <w:t xml:space="preserve">В каждой возрастной группе рекомендуется составлять </w:t>
      </w:r>
      <w:r>
        <w:rPr>
          <w:color w:val="000000"/>
          <w:spacing w:val="2"/>
          <w:sz w:val="26"/>
          <w:szCs w:val="26"/>
        </w:rPr>
        <w:t xml:space="preserve">учебные </w:t>
      </w:r>
      <w:r w:rsidRPr="001402A0">
        <w:rPr>
          <w:color w:val="000000"/>
          <w:spacing w:val="2"/>
          <w:sz w:val="26"/>
          <w:szCs w:val="26"/>
        </w:rPr>
        <w:t xml:space="preserve">комбинации и «связки» из </w:t>
      </w:r>
      <w:r w:rsidR="00A37EFA">
        <w:rPr>
          <w:color w:val="000000"/>
          <w:spacing w:val="2"/>
          <w:sz w:val="26"/>
          <w:szCs w:val="26"/>
        </w:rPr>
        <w:t xml:space="preserve">предложенных элементов, включая </w:t>
      </w:r>
      <w:r w:rsidRPr="001402A0">
        <w:rPr>
          <w:color w:val="000000"/>
          <w:spacing w:val="2"/>
          <w:sz w:val="26"/>
          <w:szCs w:val="26"/>
        </w:rPr>
        <w:t>элементы освоенные н</w:t>
      </w:r>
      <w:r w:rsidR="0089598F">
        <w:rPr>
          <w:color w:val="000000"/>
          <w:spacing w:val="2"/>
          <w:sz w:val="26"/>
          <w:szCs w:val="26"/>
        </w:rPr>
        <w:t>а предыдущих этапах подготовки.</w:t>
      </w:r>
    </w:p>
    <w:p w:rsidR="00267986" w:rsidRDefault="00267986" w:rsidP="00267986">
      <w:pPr>
        <w:shd w:val="clear" w:color="auto" w:fill="FFFFFF"/>
        <w:tabs>
          <w:tab w:val="num" w:pos="0"/>
        </w:tabs>
        <w:ind w:firstLine="720"/>
        <w:jc w:val="center"/>
        <w:rPr>
          <w:b/>
          <w:color w:val="000000"/>
          <w:spacing w:val="2"/>
          <w:sz w:val="26"/>
          <w:szCs w:val="26"/>
        </w:rPr>
      </w:pPr>
    </w:p>
    <w:p w:rsidR="00267986" w:rsidRPr="00B563BA" w:rsidRDefault="00267986" w:rsidP="00267986">
      <w:pPr>
        <w:jc w:val="center"/>
        <w:rPr>
          <w:sz w:val="10"/>
          <w:szCs w:val="10"/>
        </w:rPr>
      </w:pPr>
    </w:p>
    <w:p w:rsidR="00267986" w:rsidRPr="0089598F" w:rsidRDefault="0089598F" w:rsidP="00267986">
      <w:pPr>
        <w:pStyle w:val="a8"/>
        <w:ind w:right="-5" w:firstLine="568"/>
        <w:rPr>
          <w:b/>
          <w:bCs/>
          <w:sz w:val="24"/>
        </w:rPr>
      </w:pPr>
      <w:r w:rsidRPr="0089598F">
        <w:rPr>
          <w:b/>
          <w:bCs/>
          <w:sz w:val="24"/>
        </w:rPr>
        <w:t>ЖЕНЩИНЫ</w:t>
      </w:r>
    </w:p>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8"/>
        <w:gridCol w:w="1680"/>
        <w:gridCol w:w="527"/>
        <w:gridCol w:w="527"/>
        <w:gridCol w:w="527"/>
        <w:gridCol w:w="527"/>
        <w:gridCol w:w="527"/>
        <w:gridCol w:w="527"/>
        <w:gridCol w:w="527"/>
        <w:gridCol w:w="527"/>
        <w:gridCol w:w="527"/>
        <w:gridCol w:w="527"/>
        <w:gridCol w:w="527"/>
        <w:gridCol w:w="527"/>
      </w:tblGrid>
      <w:tr w:rsidR="00267986" w:rsidTr="00847BA5">
        <w:tc>
          <w:tcPr>
            <w:tcW w:w="1668" w:type="dxa"/>
            <w:vMerge w:val="restart"/>
          </w:tcPr>
          <w:p w:rsidR="00267986" w:rsidRPr="00B856A5" w:rsidRDefault="00267986" w:rsidP="00847BA5">
            <w:pPr>
              <w:pStyle w:val="a8"/>
              <w:ind w:right="-5"/>
              <w:jc w:val="center"/>
              <w:rPr>
                <w:b/>
                <w:bCs/>
                <w:sz w:val="24"/>
              </w:rPr>
            </w:pPr>
            <w:r>
              <w:rPr>
                <w:b/>
                <w:bCs/>
                <w:sz w:val="24"/>
              </w:rPr>
              <w:t>Подскок</w:t>
            </w:r>
          </w:p>
        </w:tc>
        <w:tc>
          <w:tcPr>
            <w:tcW w:w="1680"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Pr="00B856A5" w:rsidRDefault="00267986" w:rsidP="00847BA5">
            <w:pPr>
              <w:pStyle w:val="a8"/>
              <w:ind w:right="-5"/>
              <w:jc w:val="center"/>
              <w:rPr>
                <w:b/>
                <w:bCs/>
                <w:sz w:val="24"/>
              </w:rPr>
            </w:pPr>
            <w:r w:rsidRPr="00B856A5">
              <w:rPr>
                <w:b/>
                <w:bCs/>
                <w:sz w:val="24"/>
              </w:rPr>
              <w:t>Возраст (лет)</w:t>
            </w:r>
          </w:p>
        </w:tc>
      </w:tr>
      <w:tr w:rsidR="00267986" w:rsidTr="00847BA5">
        <w:trPr>
          <w:cantSplit/>
          <w:trHeight w:val="696"/>
        </w:trPr>
        <w:tc>
          <w:tcPr>
            <w:tcW w:w="1668" w:type="dxa"/>
            <w:vMerge/>
          </w:tcPr>
          <w:p w:rsidR="00267986" w:rsidRPr="00B856A5" w:rsidRDefault="00267986" w:rsidP="00847BA5">
            <w:pPr>
              <w:pStyle w:val="a8"/>
              <w:ind w:right="-5"/>
              <w:jc w:val="center"/>
              <w:rPr>
                <w:b/>
                <w:bCs/>
                <w:sz w:val="24"/>
              </w:rPr>
            </w:pPr>
          </w:p>
        </w:tc>
        <w:tc>
          <w:tcPr>
            <w:tcW w:w="1680" w:type="dxa"/>
            <w:vMerge/>
          </w:tcPr>
          <w:p w:rsidR="00267986" w:rsidRPr="00B856A5" w:rsidRDefault="00267986" w:rsidP="00847BA5">
            <w:pPr>
              <w:pStyle w:val="a8"/>
              <w:ind w:right="-5"/>
              <w:jc w:val="center"/>
              <w:rPr>
                <w:b/>
                <w:bCs/>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1668" w:type="dxa"/>
          </w:tcPr>
          <w:p w:rsidR="00267986" w:rsidRPr="00B856A5" w:rsidRDefault="00267986" w:rsidP="00847BA5">
            <w:pPr>
              <w:pStyle w:val="a8"/>
              <w:ind w:right="-5"/>
              <w:jc w:val="both"/>
              <w:rPr>
                <w:bCs/>
                <w:sz w:val="24"/>
              </w:rPr>
            </w:pPr>
            <w:r>
              <w:rPr>
                <w:bCs/>
                <w:sz w:val="24"/>
              </w:rPr>
              <w:t>Прыжок в группировке</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left="-146" w:right="-5" w:firstLine="146"/>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Прыжок в группировке</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Прыжок согнувшись</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Прыжок согнувшись</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c>
          <w:tcPr>
            <w:tcW w:w="527" w:type="dxa"/>
            <w:shd w:val="clear" w:color="auto" w:fill="CCCCCC"/>
          </w:tcPr>
          <w:p w:rsidR="00267986" w:rsidRPr="00B856A5" w:rsidRDefault="00267986" w:rsidP="00847BA5">
            <w:pPr>
              <w:pStyle w:val="a8"/>
              <w:ind w:right="-5"/>
              <w:jc w:val="center"/>
              <w:rPr>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Прыжок ноги врозь</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r w:rsidRPr="001E2D77">
              <w:rPr>
                <w:bCs/>
                <w:sz w:val="24"/>
              </w:rPr>
              <w:t>2</w:t>
            </w:r>
          </w:p>
        </w:tc>
        <w:tc>
          <w:tcPr>
            <w:tcW w:w="527" w:type="dxa"/>
          </w:tcPr>
          <w:p w:rsidR="00267986" w:rsidRPr="001E2D77" w:rsidRDefault="00267986" w:rsidP="00847BA5">
            <w:pPr>
              <w:pStyle w:val="a8"/>
              <w:ind w:right="-5"/>
              <w:jc w:val="center"/>
              <w:rPr>
                <w:bCs/>
                <w:sz w:val="24"/>
              </w:rPr>
            </w:pPr>
            <w:r w:rsidRPr="001E2D77">
              <w:rPr>
                <w:bCs/>
                <w:sz w:val="24"/>
              </w:rPr>
              <w:t>3</w:t>
            </w:r>
          </w:p>
        </w:tc>
        <w:tc>
          <w:tcPr>
            <w:tcW w:w="527" w:type="dxa"/>
            <w:shd w:val="clear" w:color="auto" w:fill="808080"/>
          </w:tcPr>
          <w:p w:rsidR="00267986" w:rsidRPr="00E829E4" w:rsidRDefault="00267986" w:rsidP="00847BA5">
            <w:pPr>
              <w:pStyle w:val="a8"/>
              <w:ind w:right="-5"/>
              <w:jc w:val="center"/>
              <w:rPr>
                <w:b/>
                <w:bCs/>
                <w:sz w:val="24"/>
              </w:rPr>
            </w:pPr>
            <w:r w:rsidRPr="00E829E4">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Прыжок ноги врозь</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1E2D77" w:rsidRDefault="00267986" w:rsidP="00847BA5">
            <w:pPr>
              <w:pStyle w:val="a8"/>
              <w:ind w:right="-5"/>
              <w:jc w:val="center"/>
              <w:rPr>
                <w:bCs/>
                <w:sz w:val="24"/>
              </w:rPr>
            </w:pPr>
            <w:r>
              <w:rPr>
                <w:bCs/>
                <w:sz w:val="24"/>
              </w:rPr>
              <w:t>4</w:t>
            </w:r>
          </w:p>
        </w:tc>
        <w:tc>
          <w:tcPr>
            <w:tcW w:w="527" w:type="dxa"/>
            <w:shd w:val="clear" w:color="auto" w:fill="808080"/>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Прыжок с ½ винтом</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Прыжок с винтом</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Прыжок с винтом</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4о</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808080"/>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41о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CCCCCC"/>
          </w:tcPr>
          <w:p w:rsidR="00267986" w:rsidRPr="0040023F" w:rsidRDefault="00267986" w:rsidP="00847BA5">
            <w:pPr>
              <w:pStyle w:val="a8"/>
              <w:ind w:right="-5"/>
              <w:jc w:val="center"/>
              <w:rPr>
                <w:b/>
                <w:bCs/>
                <w:sz w:val="24"/>
              </w:rPr>
            </w:pPr>
            <w:r w:rsidRPr="0040023F">
              <w:rPr>
                <w:b/>
                <w:bCs/>
                <w:sz w:val="24"/>
              </w:rPr>
              <w:t>4</w:t>
            </w:r>
          </w:p>
        </w:tc>
        <w:tc>
          <w:tcPr>
            <w:tcW w:w="527" w:type="dxa"/>
            <w:shd w:val="clear" w:color="auto" w:fill="CCCCCC"/>
          </w:tcPr>
          <w:p w:rsidR="00267986" w:rsidRPr="0040023F"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2</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3</w:t>
            </w:r>
          </w:p>
        </w:tc>
        <w:tc>
          <w:tcPr>
            <w:tcW w:w="527" w:type="dxa"/>
            <w:shd w:val="clear" w:color="auto" w:fill="CCCCCC"/>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41/</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41/</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43</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r w:rsidRPr="005925E2">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43</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tcPr>
          <w:p w:rsidR="00267986" w:rsidRPr="007313FD" w:rsidRDefault="00267986" w:rsidP="00847BA5">
            <w:pPr>
              <w:pStyle w:val="a8"/>
              <w:ind w:right="-5"/>
              <w:jc w:val="center"/>
              <w:rPr>
                <w:bCs/>
                <w:sz w:val="24"/>
              </w:rPr>
            </w:pPr>
            <w:r w:rsidRPr="007313FD">
              <w:rPr>
                <w:bCs/>
                <w:sz w:val="24"/>
              </w:rPr>
              <w:t>4</w:t>
            </w:r>
          </w:p>
        </w:tc>
        <w:tc>
          <w:tcPr>
            <w:tcW w:w="527" w:type="dxa"/>
            <w:shd w:val="clear" w:color="auto" w:fill="737373"/>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45</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Pr>
                <w:bCs/>
                <w:sz w:val="24"/>
              </w:rPr>
              <w:t>2</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45</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801о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sidRPr="00081E04">
              <w:rPr>
                <w:bCs/>
                <w:sz w:val="24"/>
              </w:rPr>
              <w:t>1</w:t>
            </w: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Pr>
                <w:bCs/>
                <w:sz w:val="24"/>
              </w:rPr>
              <w:t>2</w:t>
            </w:r>
          </w:p>
        </w:tc>
        <w:tc>
          <w:tcPr>
            <w:tcW w:w="527" w:type="dxa"/>
            <w:shd w:val="clear" w:color="auto" w:fill="808080"/>
          </w:tcPr>
          <w:p w:rsidR="00267986" w:rsidRPr="00B856A5" w:rsidRDefault="00267986" w:rsidP="00847BA5">
            <w:pPr>
              <w:pStyle w:val="a8"/>
              <w:ind w:right="-5"/>
              <w:jc w:val="center"/>
              <w:rPr>
                <w:b/>
                <w:bCs/>
                <w:sz w:val="24"/>
              </w:rPr>
            </w:pPr>
            <w:r>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sidRPr="00081E04">
              <w:rPr>
                <w:bCs/>
                <w:sz w:val="24"/>
              </w:rPr>
              <w:t>2</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B91966" w:rsidRDefault="00267986" w:rsidP="00847BA5">
            <w:pPr>
              <w:pStyle w:val="a8"/>
              <w:ind w:right="-5"/>
              <w:jc w:val="center"/>
              <w:rPr>
                <w:bCs/>
                <w:sz w:val="24"/>
              </w:rPr>
            </w:pPr>
            <w:r w:rsidRPr="00B91966">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801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shd w:val="clear" w:color="auto" w:fill="737373"/>
          </w:tcPr>
          <w:p w:rsidR="00267986" w:rsidRPr="00B91966" w:rsidRDefault="00267986" w:rsidP="00847BA5">
            <w:pPr>
              <w:pStyle w:val="a8"/>
              <w:ind w:right="-5"/>
              <w:jc w:val="center"/>
              <w:rPr>
                <w:b/>
                <w:bCs/>
                <w:sz w:val="24"/>
              </w:rPr>
            </w:pPr>
            <w:r w:rsidRPr="00B91966">
              <w:rPr>
                <w:b/>
                <w:bCs/>
                <w:sz w:val="24"/>
              </w:rPr>
              <w:t>2</w:t>
            </w:r>
          </w:p>
        </w:tc>
        <w:tc>
          <w:tcPr>
            <w:tcW w:w="527" w:type="dxa"/>
            <w:shd w:val="clear" w:color="auto" w:fill="737373"/>
          </w:tcPr>
          <w:p w:rsidR="00267986" w:rsidRPr="00B91966" w:rsidRDefault="00267986" w:rsidP="00847BA5">
            <w:pPr>
              <w:pStyle w:val="a8"/>
              <w:ind w:right="-5"/>
              <w:jc w:val="center"/>
              <w:rPr>
                <w:b/>
                <w:bCs/>
                <w:sz w:val="24"/>
              </w:rPr>
            </w:pPr>
            <w:r w:rsidRPr="00B91966">
              <w:rPr>
                <w:b/>
                <w:bCs/>
                <w:sz w:val="24"/>
              </w:rPr>
              <w:t>3</w:t>
            </w:r>
          </w:p>
        </w:tc>
        <w:tc>
          <w:tcPr>
            <w:tcW w:w="527" w:type="dxa"/>
            <w:shd w:val="clear" w:color="auto" w:fill="737373"/>
          </w:tcPr>
          <w:p w:rsidR="00267986" w:rsidRPr="00B91966" w:rsidRDefault="00267986" w:rsidP="00847BA5">
            <w:pPr>
              <w:pStyle w:val="a8"/>
              <w:ind w:right="-5"/>
              <w:jc w:val="center"/>
              <w:rPr>
                <w:b/>
                <w:bCs/>
                <w:sz w:val="24"/>
              </w:rPr>
            </w:pPr>
            <w:r w:rsidRPr="00B91966">
              <w:rPr>
                <w:b/>
                <w:bCs/>
                <w:sz w:val="24"/>
              </w:rPr>
              <w:t>3</w:t>
            </w:r>
          </w:p>
        </w:tc>
        <w:tc>
          <w:tcPr>
            <w:tcW w:w="527" w:type="dxa"/>
            <w:shd w:val="clear" w:color="auto" w:fill="737373"/>
          </w:tcPr>
          <w:p w:rsidR="00267986" w:rsidRPr="00B91966" w:rsidRDefault="00267986" w:rsidP="00847BA5">
            <w:pPr>
              <w:pStyle w:val="a8"/>
              <w:ind w:right="-5"/>
              <w:jc w:val="center"/>
              <w:rPr>
                <w:b/>
                <w:bCs/>
                <w:sz w:val="24"/>
              </w:rPr>
            </w:pPr>
            <w:r w:rsidRPr="00B91966">
              <w:rPr>
                <w:b/>
                <w:bCs/>
                <w:sz w:val="24"/>
              </w:rPr>
              <w:t>4</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B91966" w:rsidRDefault="00267986" w:rsidP="00847BA5">
            <w:pPr>
              <w:pStyle w:val="a8"/>
              <w:ind w:right="-5"/>
              <w:jc w:val="center"/>
              <w:rPr>
                <w:bCs/>
                <w:sz w:val="24"/>
              </w:rPr>
            </w:pPr>
            <w:r w:rsidRPr="00B91966">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803о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803о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8D6B71" w:rsidRDefault="00267986" w:rsidP="00847BA5">
            <w:pPr>
              <w:pStyle w:val="a8"/>
              <w:ind w:right="-5"/>
              <w:jc w:val="center"/>
              <w:rPr>
                <w:bCs/>
                <w:sz w:val="24"/>
              </w:rPr>
            </w:pPr>
            <w:r w:rsidRPr="008D6B71">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668" w:type="dxa"/>
          </w:tcPr>
          <w:p w:rsidR="00267986" w:rsidRPr="00B856A5" w:rsidRDefault="00267986" w:rsidP="00847BA5">
            <w:pPr>
              <w:pStyle w:val="a8"/>
              <w:ind w:right="-5"/>
              <w:jc w:val="both"/>
              <w:rPr>
                <w:bCs/>
                <w:sz w:val="24"/>
              </w:rPr>
            </w:pPr>
            <w:r>
              <w:rPr>
                <w:bCs/>
                <w:sz w:val="24"/>
              </w:rPr>
              <w:t>803</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left="-146" w:right="-5" w:firstLine="146"/>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shd w:val="clear" w:color="auto" w:fill="737373"/>
          </w:tcPr>
          <w:p w:rsidR="00267986" w:rsidRPr="00DD7A58" w:rsidRDefault="00267986" w:rsidP="00847BA5">
            <w:pPr>
              <w:pStyle w:val="a8"/>
              <w:ind w:right="-5"/>
              <w:jc w:val="center"/>
              <w:rPr>
                <w:b/>
                <w:bCs/>
                <w:sz w:val="24"/>
              </w:rPr>
            </w:pPr>
            <w:r w:rsidRPr="00DD7A58">
              <w:rPr>
                <w:b/>
                <w:bCs/>
                <w:sz w:val="24"/>
              </w:rPr>
              <w:t>2</w:t>
            </w:r>
          </w:p>
        </w:tc>
        <w:tc>
          <w:tcPr>
            <w:tcW w:w="527" w:type="dxa"/>
            <w:shd w:val="clear" w:color="auto" w:fill="737373"/>
          </w:tcPr>
          <w:p w:rsidR="00267986" w:rsidRPr="00DD7A58" w:rsidRDefault="00267986" w:rsidP="00847BA5">
            <w:pPr>
              <w:pStyle w:val="a8"/>
              <w:ind w:right="-5"/>
              <w:jc w:val="center"/>
              <w:rPr>
                <w:b/>
                <w:bCs/>
                <w:sz w:val="24"/>
              </w:rPr>
            </w:pPr>
            <w:r w:rsidRPr="00DD7A58">
              <w:rPr>
                <w:b/>
                <w:bCs/>
                <w:sz w:val="24"/>
              </w:rPr>
              <w:t>3</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803</w:t>
            </w:r>
            <w:r>
              <w:rPr>
                <w:rFonts w:ascii="Sylfaen" w:hAnsi="Sylfaen"/>
                <w:bCs/>
                <w:sz w:val="24"/>
              </w:rPr>
              <w:t>&lt;</w:t>
            </w: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shd w:val="clear" w:color="auto" w:fill="737373"/>
          </w:tcPr>
          <w:p w:rsidR="00267986" w:rsidRPr="008E5E8E" w:rsidRDefault="00267986" w:rsidP="00847BA5">
            <w:pPr>
              <w:pStyle w:val="a8"/>
              <w:ind w:right="-5"/>
              <w:jc w:val="center"/>
              <w:rPr>
                <w:b/>
                <w:bCs/>
                <w:sz w:val="24"/>
              </w:rPr>
            </w:pPr>
            <w:r>
              <w:rPr>
                <w:b/>
                <w:bCs/>
                <w:sz w:val="24"/>
              </w:rPr>
              <w:t>2</w:t>
            </w:r>
          </w:p>
        </w:tc>
        <w:tc>
          <w:tcPr>
            <w:tcW w:w="527" w:type="dxa"/>
            <w:shd w:val="clear" w:color="auto" w:fill="737373"/>
          </w:tcPr>
          <w:p w:rsidR="00267986" w:rsidRPr="00DD7A58" w:rsidRDefault="00267986" w:rsidP="00847BA5">
            <w:pPr>
              <w:pStyle w:val="a8"/>
              <w:ind w:right="-5"/>
              <w:jc w:val="center"/>
              <w:rPr>
                <w:b/>
                <w:bCs/>
                <w:sz w:val="24"/>
              </w:rPr>
            </w:pPr>
            <w:r w:rsidRPr="00DD7A58">
              <w:rPr>
                <w:b/>
                <w:bCs/>
                <w:sz w:val="24"/>
              </w:rPr>
              <w:t>3</w:t>
            </w:r>
          </w:p>
        </w:tc>
      </w:tr>
      <w:tr w:rsidR="00267986" w:rsidTr="00847BA5">
        <w:tc>
          <w:tcPr>
            <w:tcW w:w="1668" w:type="dxa"/>
            <w:vMerge w:val="restart"/>
          </w:tcPr>
          <w:p w:rsidR="00267986" w:rsidRPr="00B856A5" w:rsidRDefault="00267986" w:rsidP="00847BA5">
            <w:pPr>
              <w:pStyle w:val="a8"/>
              <w:ind w:right="-5"/>
              <w:jc w:val="center"/>
              <w:rPr>
                <w:b/>
                <w:bCs/>
                <w:sz w:val="24"/>
              </w:rPr>
            </w:pPr>
            <w:r w:rsidRPr="001402A0">
              <w:br w:type="page"/>
            </w:r>
            <w:r>
              <w:rPr>
                <w:b/>
                <w:bCs/>
                <w:sz w:val="24"/>
              </w:rPr>
              <w:t>Подскок</w:t>
            </w:r>
          </w:p>
        </w:tc>
        <w:tc>
          <w:tcPr>
            <w:tcW w:w="1680"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Default="00267986" w:rsidP="00847BA5">
            <w:pPr>
              <w:pStyle w:val="a8"/>
              <w:ind w:right="-5"/>
              <w:jc w:val="center"/>
              <w:rPr>
                <w:b/>
                <w:bCs/>
                <w:sz w:val="24"/>
              </w:rPr>
            </w:pPr>
            <w:r w:rsidRPr="00B856A5">
              <w:rPr>
                <w:b/>
                <w:bCs/>
                <w:sz w:val="24"/>
              </w:rPr>
              <w:t>Возраст (лет)</w:t>
            </w:r>
          </w:p>
        </w:tc>
      </w:tr>
      <w:tr w:rsidR="00267986" w:rsidTr="00847BA5">
        <w:trPr>
          <w:trHeight w:val="774"/>
        </w:trPr>
        <w:tc>
          <w:tcPr>
            <w:tcW w:w="1668" w:type="dxa"/>
            <w:vMerge/>
          </w:tcPr>
          <w:p w:rsidR="00267986" w:rsidRPr="00C634AD" w:rsidRDefault="00267986" w:rsidP="00847BA5">
            <w:pPr>
              <w:pStyle w:val="a8"/>
              <w:ind w:right="-5"/>
              <w:jc w:val="both"/>
              <w:rPr>
                <w:bCs/>
                <w:color w:val="000000"/>
                <w:sz w:val="24"/>
              </w:rPr>
            </w:pPr>
          </w:p>
        </w:tc>
        <w:tc>
          <w:tcPr>
            <w:tcW w:w="1680" w:type="dxa"/>
            <w:vMerge/>
          </w:tcPr>
          <w:p w:rsidR="00267986" w:rsidRPr="00C634AD" w:rsidRDefault="00267986" w:rsidP="00847BA5">
            <w:pPr>
              <w:pStyle w:val="a8"/>
              <w:ind w:right="-5"/>
              <w:jc w:val="both"/>
              <w:rPr>
                <w:bCs/>
                <w:color w:val="000000"/>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Tr="00847BA5">
        <w:tc>
          <w:tcPr>
            <w:tcW w:w="1668" w:type="dxa"/>
          </w:tcPr>
          <w:p w:rsidR="00267986" w:rsidRPr="00C634AD" w:rsidRDefault="00267986" w:rsidP="00847BA5">
            <w:pPr>
              <w:pStyle w:val="a8"/>
              <w:ind w:right="-5"/>
              <w:jc w:val="both"/>
              <w:rPr>
                <w:bCs/>
                <w:color w:val="000000"/>
                <w:sz w:val="24"/>
              </w:rPr>
            </w:pPr>
            <w:r w:rsidRPr="00C634AD">
              <w:rPr>
                <w:bCs/>
                <w:color w:val="000000"/>
                <w:sz w:val="24"/>
              </w:rPr>
              <w:t>805о</w:t>
            </w:r>
          </w:p>
        </w:tc>
        <w:tc>
          <w:tcPr>
            <w:tcW w:w="1680" w:type="dxa"/>
          </w:tcPr>
          <w:p w:rsidR="00267986" w:rsidRPr="00C634AD" w:rsidRDefault="00267986" w:rsidP="00847BA5">
            <w:pPr>
              <w:pStyle w:val="a8"/>
              <w:ind w:right="-5"/>
              <w:jc w:val="both"/>
              <w:rPr>
                <w:bCs/>
                <w:color w:val="000000"/>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shd w:val="clear" w:color="auto" w:fill="737373"/>
          </w:tcPr>
          <w:p w:rsidR="00267986" w:rsidRPr="008E5E8E" w:rsidRDefault="00267986" w:rsidP="00847BA5">
            <w:pPr>
              <w:pStyle w:val="a8"/>
              <w:ind w:right="-5"/>
              <w:jc w:val="center"/>
              <w:rPr>
                <w:b/>
                <w:bCs/>
                <w:sz w:val="24"/>
              </w:rPr>
            </w:pPr>
            <w:r>
              <w:rPr>
                <w:b/>
                <w:bCs/>
                <w:sz w:val="24"/>
              </w:rPr>
              <w:t>1</w:t>
            </w:r>
          </w:p>
        </w:tc>
      </w:tr>
      <w:tr w:rsidR="00267986" w:rsidTr="00847BA5">
        <w:tc>
          <w:tcPr>
            <w:tcW w:w="1668" w:type="dxa"/>
          </w:tcPr>
          <w:p w:rsidR="00267986" w:rsidRPr="00C634AD" w:rsidRDefault="00267986" w:rsidP="00847BA5">
            <w:pPr>
              <w:pStyle w:val="a8"/>
              <w:ind w:right="-5"/>
              <w:jc w:val="both"/>
              <w:rPr>
                <w:bCs/>
                <w:color w:val="000000"/>
                <w:sz w:val="24"/>
              </w:rPr>
            </w:pPr>
          </w:p>
        </w:tc>
        <w:tc>
          <w:tcPr>
            <w:tcW w:w="1680" w:type="dxa"/>
          </w:tcPr>
          <w:p w:rsidR="00267986" w:rsidRPr="00C634AD" w:rsidRDefault="00267986" w:rsidP="00847BA5">
            <w:pPr>
              <w:pStyle w:val="a8"/>
              <w:ind w:right="-5"/>
              <w:jc w:val="both"/>
              <w:rPr>
                <w:bCs/>
                <w:color w:val="000000"/>
                <w:sz w:val="24"/>
              </w:rPr>
            </w:pPr>
            <w:r w:rsidRPr="00C634AD">
              <w:rPr>
                <w:bCs/>
                <w:color w:val="000000"/>
                <w:sz w:val="24"/>
              </w:rPr>
              <w:t>805о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shd w:val="clear" w:color="auto" w:fill="737373"/>
          </w:tcPr>
          <w:p w:rsidR="00267986" w:rsidRPr="00D6306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r>
              <w:rPr>
                <w:bCs/>
                <w:sz w:val="24"/>
              </w:rPr>
              <w:t>805</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805</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r>
              <w:rPr>
                <w:bCs/>
                <w:sz w:val="24"/>
              </w:rPr>
              <w:t>821о</w:t>
            </w:r>
          </w:p>
        </w:tc>
        <w:tc>
          <w:tcPr>
            <w:tcW w:w="1680" w:type="dxa"/>
          </w:tcPr>
          <w:p w:rsidR="00267986" w:rsidRPr="00B856A5" w:rsidRDefault="00267986" w:rsidP="00847BA5">
            <w:pPr>
              <w:pStyle w:val="a8"/>
              <w:ind w:right="-5"/>
              <w:jc w:val="both"/>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r>
              <w:rPr>
                <w:bCs/>
                <w:sz w:val="24"/>
              </w:rPr>
              <w:t>1</w:t>
            </w:r>
          </w:p>
        </w:tc>
        <w:tc>
          <w:tcPr>
            <w:tcW w:w="527" w:type="dxa"/>
          </w:tcPr>
          <w:p w:rsidR="00267986" w:rsidRPr="00BC38B9" w:rsidRDefault="00267986" w:rsidP="00847BA5">
            <w:pPr>
              <w:pStyle w:val="a8"/>
              <w:ind w:right="-5"/>
              <w:jc w:val="center"/>
              <w:rPr>
                <w:bCs/>
                <w:sz w:val="24"/>
              </w:rPr>
            </w:pPr>
            <w:r>
              <w:rPr>
                <w:bCs/>
                <w:sz w:val="24"/>
              </w:rPr>
              <w:t>1</w:t>
            </w:r>
          </w:p>
        </w:tc>
        <w:tc>
          <w:tcPr>
            <w:tcW w:w="527" w:type="dxa"/>
          </w:tcPr>
          <w:p w:rsidR="00267986" w:rsidRPr="00BC38B9" w:rsidRDefault="00267986" w:rsidP="00847BA5">
            <w:pPr>
              <w:pStyle w:val="a8"/>
              <w:ind w:right="-5"/>
              <w:jc w:val="center"/>
              <w:rPr>
                <w:bCs/>
                <w:sz w:val="24"/>
              </w:rPr>
            </w:pPr>
            <w:r>
              <w:rPr>
                <w:bCs/>
                <w:sz w:val="24"/>
              </w:rPr>
              <w:t>2</w:t>
            </w:r>
          </w:p>
        </w:tc>
        <w:tc>
          <w:tcPr>
            <w:tcW w:w="527" w:type="dxa"/>
          </w:tcPr>
          <w:p w:rsidR="00267986" w:rsidRPr="00BC38B9"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C634AD" w:rsidRDefault="00267986" w:rsidP="00847BA5">
            <w:pPr>
              <w:pStyle w:val="a8"/>
              <w:ind w:right="-5"/>
              <w:jc w:val="center"/>
              <w:rPr>
                <w:bCs/>
                <w:sz w:val="24"/>
              </w:rPr>
            </w:pPr>
            <w:r w:rsidRPr="00C634AD">
              <w:rPr>
                <w:bCs/>
                <w:sz w:val="24"/>
              </w:rPr>
              <w:t>3</w:t>
            </w:r>
          </w:p>
        </w:tc>
        <w:tc>
          <w:tcPr>
            <w:tcW w:w="527" w:type="dxa"/>
            <w:shd w:val="clear" w:color="auto" w:fill="737373"/>
          </w:tcPr>
          <w:p w:rsidR="00267986" w:rsidRPr="00C634AD" w:rsidRDefault="00267986" w:rsidP="00847BA5">
            <w:pPr>
              <w:pStyle w:val="a8"/>
              <w:ind w:right="-5"/>
              <w:jc w:val="center"/>
              <w:rPr>
                <w:b/>
                <w:bCs/>
                <w:sz w:val="24"/>
              </w:rPr>
            </w:pPr>
            <w:r w:rsidRPr="00C634AD">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r>
              <w:rPr>
                <w:bCs/>
                <w:sz w:val="24"/>
              </w:rPr>
              <w:t>821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sidRPr="002E4633">
              <w:rPr>
                <w:bCs/>
                <w:sz w:val="24"/>
              </w:rPr>
              <w:t>2</w:t>
            </w:r>
          </w:p>
        </w:tc>
        <w:tc>
          <w:tcPr>
            <w:tcW w:w="527" w:type="dxa"/>
          </w:tcPr>
          <w:p w:rsidR="00267986" w:rsidRPr="002E4633" w:rsidRDefault="00267986" w:rsidP="00847BA5">
            <w:pPr>
              <w:pStyle w:val="a8"/>
              <w:ind w:right="-5"/>
              <w:jc w:val="center"/>
              <w:rPr>
                <w:bCs/>
                <w:sz w:val="24"/>
              </w:rPr>
            </w:pPr>
            <w:r>
              <w:rPr>
                <w:bCs/>
                <w:sz w:val="24"/>
              </w:rPr>
              <w:t>2</w:t>
            </w:r>
          </w:p>
        </w:tc>
        <w:tc>
          <w:tcPr>
            <w:tcW w:w="527" w:type="dxa"/>
            <w:shd w:val="clear" w:color="auto" w:fill="737373"/>
          </w:tcPr>
          <w:p w:rsidR="00267986" w:rsidRPr="00C634AD" w:rsidRDefault="00267986" w:rsidP="00847BA5">
            <w:pPr>
              <w:pStyle w:val="a8"/>
              <w:ind w:right="-5"/>
              <w:jc w:val="center"/>
              <w:rPr>
                <w:b/>
                <w:bCs/>
                <w:sz w:val="24"/>
              </w:rPr>
            </w:pPr>
            <w:r w:rsidRPr="00C634AD">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2E4633" w:rsidRDefault="00267986" w:rsidP="00847BA5">
            <w:pPr>
              <w:pStyle w:val="a8"/>
              <w:ind w:right="-5"/>
              <w:jc w:val="center"/>
              <w:rPr>
                <w:bCs/>
                <w:sz w:val="24"/>
              </w:rPr>
            </w:pPr>
            <w:r>
              <w:rPr>
                <w:bCs/>
                <w:sz w:val="24"/>
              </w:rPr>
              <w:t>2</w:t>
            </w:r>
          </w:p>
        </w:tc>
        <w:tc>
          <w:tcPr>
            <w:tcW w:w="527" w:type="dxa"/>
          </w:tcPr>
          <w:p w:rsidR="00267986" w:rsidRPr="002E4633" w:rsidRDefault="00267986" w:rsidP="00847BA5">
            <w:pPr>
              <w:pStyle w:val="a8"/>
              <w:ind w:right="-5"/>
              <w:jc w:val="center"/>
              <w:rPr>
                <w:bCs/>
                <w:sz w:val="24"/>
              </w:rPr>
            </w:pPr>
            <w:r>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Tr="00847BA5">
        <w:tc>
          <w:tcPr>
            <w:tcW w:w="1668" w:type="dxa"/>
          </w:tcPr>
          <w:p w:rsidR="00267986" w:rsidRPr="00B856A5" w:rsidRDefault="00267986" w:rsidP="00847BA5">
            <w:pPr>
              <w:pStyle w:val="a8"/>
              <w:ind w:right="-5"/>
              <w:jc w:val="both"/>
              <w:rPr>
                <w:bCs/>
                <w:sz w:val="24"/>
              </w:rPr>
            </w:pPr>
            <w:r>
              <w:rPr>
                <w:bCs/>
                <w:sz w:val="24"/>
              </w:rPr>
              <w:t>821</w:t>
            </w:r>
            <w:r>
              <w:rPr>
                <w:rFonts w:ascii="Sylfaen" w:hAnsi="Sylfaen"/>
                <w:bCs/>
                <w:sz w:val="24"/>
              </w:rPr>
              <w: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821</w:t>
            </w:r>
            <w:r>
              <w:rPr>
                <w:rFonts w:ascii="Sylfaen" w:hAnsi="Sylfaen"/>
                <w:bCs/>
                <w:sz w:val="24"/>
              </w:rPr>
              <w: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4816A9" w:rsidRDefault="00267986" w:rsidP="00847BA5">
            <w:pPr>
              <w:pStyle w:val="a8"/>
              <w:ind w:right="-5"/>
              <w:jc w:val="center"/>
              <w:rPr>
                <w:bCs/>
                <w:sz w:val="24"/>
              </w:rPr>
            </w:pPr>
            <w:r w:rsidRPr="004816A9">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Tr="00847BA5">
        <w:tc>
          <w:tcPr>
            <w:tcW w:w="1668" w:type="dxa"/>
          </w:tcPr>
          <w:p w:rsidR="00267986" w:rsidRPr="00B856A5" w:rsidRDefault="00267986" w:rsidP="00847BA5">
            <w:pPr>
              <w:pStyle w:val="a8"/>
              <w:ind w:right="-5"/>
              <w:jc w:val="both"/>
              <w:rPr>
                <w:bCs/>
                <w:sz w:val="24"/>
              </w:rPr>
            </w:pPr>
            <w:r>
              <w:rPr>
                <w:bCs/>
                <w:sz w:val="24"/>
              </w:rPr>
              <w:t>823</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823</w:t>
            </w:r>
            <w:r>
              <w:rPr>
                <w:rFonts w:ascii="Sylfaen" w:hAnsi="Sylfaen"/>
                <w:bCs/>
                <w:sz w:val="24"/>
              </w:rPr>
              <w:t>&lt;</w:t>
            </w: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r>
              <w:rPr>
                <w:bCs/>
                <w:sz w:val="24"/>
              </w:rPr>
              <w:t>12001о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12001о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r>
              <w:rPr>
                <w:bCs/>
                <w:sz w:val="24"/>
              </w:rPr>
              <w:t>1</w:t>
            </w:r>
          </w:p>
        </w:tc>
        <w:tc>
          <w:tcPr>
            <w:tcW w:w="527" w:type="dxa"/>
          </w:tcPr>
          <w:p w:rsidR="00267986" w:rsidRPr="00C21B1C" w:rsidRDefault="00267986" w:rsidP="00847BA5">
            <w:pPr>
              <w:pStyle w:val="a8"/>
              <w:ind w:right="-5"/>
              <w:jc w:val="center"/>
              <w:rPr>
                <w:bCs/>
                <w:sz w:val="24"/>
              </w:rPr>
            </w:pPr>
            <w:r w:rsidRPr="00C21B1C">
              <w:rPr>
                <w:bCs/>
                <w:sz w:val="24"/>
              </w:rPr>
              <w:t>1</w:t>
            </w:r>
          </w:p>
        </w:tc>
      </w:tr>
      <w:tr w:rsidR="00267986" w:rsidTr="00847BA5">
        <w:tc>
          <w:tcPr>
            <w:tcW w:w="1668" w:type="dxa"/>
          </w:tcPr>
          <w:p w:rsidR="00267986" w:rsidRPr="00B856A5" w:rsidRDefault="00267986" w:rsidP="00847BA5">
            <w:pPr>
              <w:pStyle w:val="a8"/>
              <w:ind w:right="-5"/>
              <w:jc w:val="both"/>
              <w:rPr>
                <w:bCs/>
                <w:sz w:val="24"/>
              </w:rPr>
            </w:pPr>
            <w:r>
              <w:rPr>
                <w:bCs/>
                <w:sz w:val="24"/>
              </w:rPr>
              <w:t>12001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r>
      <w:tr w:rsidR="00267986"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12001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C21B1C"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C21B1C" w:rsidRDefault="00267986" w:rsidP="00847BA5">
            <w:pPr>
              <w:pStyle w:val="a8"/>
              <w:ind w:right="-5"/>
              <w:jc w:val="center"/>
              <w:rPr>
                <w:bCs/>
                <w:sz w:val="24"/>
              </w:rPr>
            </w:pPr>
            <w:r w:rsidRPr="00C21B1C">
              <w:rPr>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4о</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808080"/>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sidRPr="00E829E4">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w:t>
            </w:r>
            <w:r>
              <w:rPr>
                <w:rFonts w:ascii="Sylfaen" w:hAnsi="Sylfaen"/>
                <w:bCs/>
                <w:sz w:val="24"/>
              </w:rPr>
              <w:t>&lt;</w:t>
            </w: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1E2D77" w:rsidRDefault="00267986" w:rsidP="00847BA5">
            <w:pPr>
              <w:pStyle w:val="a8"/>
              <w:ind w:right="-5"/>
              <w:jc w:val="center"/>
              <w:rPr>
                <w:bCs/>
                <w:sz w:val="24"/>
              </w:rPr>
            </w:pPr>
            <w:r>
              <w:rPr>
                <w:bCs/>
                <w:sz w:val="24"/>
              </w:rPr>
              <w:t>2</w:t>
            </w:r>
          </w:p>
        </w:tc>
        <w:tc>
          <w:tcPr>
            <w:tcW w:w="527" w:type="dxa"/>
          </w:tcPr>
          <w:p w:rsidR="00267986" w:rsidRPr="00E829E4" w:rsidRDefault="00267986" w:rsidP="00847BA5">
            <w:pPr>
              <w:pStyle w:val="a8"/>
              <w:ind w:right="-5"/>
              <w:jc w:val="center"/>
              <w:rPr>
                <w:bCs/>
                <w:sz w:val="24"/>
              </w:rPr>
            </w:pPr>
            <w:r w:rsidRPr="00E829E4">
              <w:rPr>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r>
              <w:rPr>
                <w:bCs/>
                <w:sz w:val="24"/>
              </w:rPr>
              <w:t>1</w:t>
            </w:r>
          </w:p>
        </w:tc>
        <w:tc>
          <w:tcPr>
            <w:tcW w:w="527" w:type="dxa"/>
          </w:tcPr>
          <w:p w:rsidR="00267986" w:rsidRPr="0099456B" w:rsidRDefault="00267986" w:rsidP="00847BA5">
            <w:pPr>
              <w:pStyle w:val="a8"/>
              <w:ind w:right="-5"/>
              <w:jc w:val="center"/>
              <w:rPr>
                <w:bCs/>
                <w:sz w:val="24"/>
              </w:rPr>
            </w:pPr>
            <w:r w:rsidRPr="0099456B">
              <w:rPr>
                <w:bCs/>
                <w:sz w:val="24"/>
              </w:rPr>
              <w:t>2</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3</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4</w:t>
            </w:r>
          </w:p>
        </w:tc>
        <w:tc>
          <w:tcPr>
            <w:tcW w:w="527" w:type="dxa"/>
            <w:shd w:val="clear" w:color="auto" w:fill="CCCCCC"/>
          </w:tcPr>
          <w:p w:rsidR="00267986" w:rsidRPr="0040023F"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99456B" w:rsidRDefault="00267986" w:rsidP="00847BA5">
            <w:pPr>
              <w:pStyle w:val="a8"/>
              <w:ind w:right="-5"/>
              <w:jc w:val="center"/>
              <w:rPr>
                <w:bCs/>
                <w:sz w:val="24"/>
              </w:rPr>
            </w:pPr>
            <w:r w:rsidRPr="0099456B">
              <w:rPr>
                <w:bCs/>
                <w:sz w:val="24"/>
              </w:rPr>
              <w:t>3</w:t>
            </w:r>
          </w:p>
        </w:tc>
        <w:tc>
          <w:tcPr>
            <w:tcW w:w="527" w:type="dxa"/>
            <w:shd w:val="clear" w:color="auto" w:fill="737373"/>
          </w:tcPr>
          <w:p w:rsidR="00267986" w:rsidRPr="00351DC9" w:rsidRDefault="00267986" w:rsidP="00847BA5">
            <w:pPr>
              <w:pStyle w:val="a8"/>
              <w:ind w:right="-5"/>
              <w:jc w:val="center"/>
              <w:rPr>
                <w:b/>
                <w:bCs/>
                <w:sz w:val="24"/>
              </w:rPr>
            </w:pPr>
            <w:r w:rsidRPr="00351DC9">
              <w:rPr>
                <w:b/>
                <w:bCs/>
                <w:sz w:val="24"/>
              </w:rPr>
              <w:t>4</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42</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r>
              <w:rPr>
                <w:bCs/>
                <w:sz w:val="24"/>
              </w:rPr>
              <w:t>1</w:t>
            </w:r>
          </w:p>
        </w:tc>
        <w:tc>
          <w:tcPr>
            <w:tcW w:w="527" w:type="dxa"/>
          </w:tcPr>
          <w:p w:rsidR="00267986" w:rsidRPr="0099456B" w:rsidRDefault="00267986" w:rsidP="00847BA5">
            <w:pPr>
              <w:pStyle w:val="a8"/>
              <w:ind w:right="-5"/>
              <w:jc w:val="center"/>
              <w:rPr>
                <w:bCs/>
                <w:sz w:val="24"/>
              </w:rPr>
            </w:pPr>
            <w:r w:rsidRPr="0099456B">
              <w:rPr>
                <w:bCs/>
                <w:sz w:val="24"/>
              </w:rPr>
              <w:t>2</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42</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r>
              <w:rPr>
                <w:bCs/>
                <w:sz w:val="24"/>
              </w:rPr>
              <w:t>1</w:t>
            </w:r>
          </w:p>
        </w:tc>
        <w:tc>
          <w:tcPr>
            <w:tcW w:w="527" w:type="dxa"/>
          </w:tcPr>
          <w:p w:rsidR="00267986" w:rsidRPr="00E829E4" w:rsidRDefault="00267986" w:rsidP="00847BA5">
            <w:pPr>
              <w:pStyle w:val="a8"/>
              <w:ind w:right="-5"/>
              <w:jc w:val="center"/>
              <w:rPr>
                <w:bCs/>
                <w:sz w:val="24"/>
              </w:rPr>
            </w:pPr>
            <w:r>
              <w:rPr>
                <w:bCs/>
                <w:sz w:val="24"/>
              </w:rPr>
              <w:t>2</w:t>
            </w:r>
          </w:p>
        </w:tc>
        <w:tc>
          <w:tcPr>
            <w:tcW w:w="527" w:type="dxa"/>
          </w:tcPr>
          <w:p w:rsidR="00267986" w:rsidRPr="00773B81" w:rsidRDefault="00267986" w:rsidP="00847BA5">
            <w:pPr>
              <w:pStyle w:val="a8"/>
              <w:ind w:right="-5"/>
              <w:jc w:val="center"/>
              <w:rPr>
                <w:bCs/>
                <w:sz w:val="24"/>
              </w:rPr>
            </w:pPr>
            <w:r w:rsidRPr="00773B81">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44</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Pr>
                <w:bCs/>
                <w:sz w:val="24"/>
              </w:rPr>
              <w:t>2</w:t>
            </w:r>
          </w:p>
        </w:tc>
        <w:tc>
          <w:tcPr>
            <w:tcW w:w="527" w:type="dxa"/>
            <w:shd w:val="clear" w:color="auto" w:fill="737373"/>
          </w:tcPr>
          <w:p w:rsidR="00267986" w:rsidRPr="0040023F" w:rsidRDefault="00267986" w:rsidP="00847BA5">
            <w:pPr>
              <w:pStyle w:val="a8"/>
              <w:ind w:right="-5"/>
              <w:jc w:val="center"/>
              <w:rPr>
                <w:b/>
                <w:bCs/>
                <w:sz w:val="24"/>
              </w:rPr>
            </w:pPr>
            <w:r w:rsidRPr="0040023F">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44</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r>
              <w:rPr>
                <w:bCs/>
                <w:sz w:val="24"/>
              </w:rPr>
              <w:t>1</w:t>
            </w:r>
          </w:p>
        </w:tc>
        <w:tc>
          <w:tcPr>
            <w:tcW w:w="527" w:type="dxa"/>
          </w:tcPr>
          <w:p w:rsidR="00267986" w:rsidRPr="005925E2" w:rsidRDefault="00267986" w:rsidP="00847BA5">
            <w:pPr>
              <w:pStyle w:val="a8"/>
              <w:ind w:right="-5"/>
              <w:jc w:val="center"/>
              <w:rPr>
                <w:bCs/>
                <w:sz w:val="24"/>
              </w:rPr>
            </w:pPr>
            <w:r w:rsidRPr="005925E2">
              <w:rPr>
                <w:bCs/>
                <w:sz w:val="24"/>
              </w:rPr>
              <w:t>2</w:t>
            </w:r>
          </w:p>
        </w:tc>
        <w:tc>
          <w:tcPr>
            <w:tcW w:w="527" w:type="dxa"/>
          </w:tcPr>
          <w:p w:rsidR="00267986" w:rsidRPr="005925E2" w:rsidRDefault="00267986" w:rsidP="00847BA5">
            <w:pPr>
              <w:pStyle w:val="a8"/>
              <w:ind w:right="-5"/>
              <w:jc w:val="center"/>
              <w:rPr>
                <w:bCs/>
                <w:sz w:val="24"/>
              </w:rPr>
            </w:pPr>
            <w:r w:rsidRPr="005925E2">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46</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r>
              <w:rPr>
                <w:bCs/>
                <w:sz w:val="24"/>
              </w:rPr>
              <w:t>1</w:t>
            </w:r>
          </w:p>
        </w:tc>
        <w:tc>
          <w:tcPr>
            <w:tcW w:w="527" w:type="dxa"/>
          </w:tcPr>
          <w:p w:rsidR="00267986" w:rsidRPr="00773B81" w:rsidRDefault="00267986" w:rsidP="00847BA5">
            <w:pPr>
              <w:pStyle w:val="a8"/>
              <w:ind w:right="-5"/>
              <w:jc w:val="center"/>
              <w:rPr>
                <w:bCs/>
                <w:sz w:val="24"/>
              </w:rPr>
            </w:pPr>
            <w:r>
              <w:rPr>
                <w:bCs/>
                <w:sz w:val="24"/>
              </w:rPr>
              <w:t>2</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46</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sidRPr="00081E04">
              <w:rPr>
                <w:bCs/>
                <w:sz w:val="24"/>
              </w:rPr>
              <w:t>3</w:t>
            </w:r>
          </w:p>
        </w:tc>
        <w:tc>
          <w:tcPr>
            <w:tcW w:w="527" w:type="dxa"/>
            <w:shd w:val="clear" w:color="auto" w:fill="737373"/>
          </w:tcPr>
          <w:p w:rsidR="00267986" w:rsidRPr="00773B81" w:rsidRDefault="00267986" w:rsidP="00847BA5">
            <w:pPr>
              <w:pStyle w:val="a8"/>
              <w:ind w:right="-5"/>
              <w:jc w:val="center"/>
              <w:rPr>
                <w:b/>
                <w:bCs/>
                <w:sz w:val="24"/>
              </w:rPr>
            </w:pPr>
            <w:r w:rsidRPr="00773B81">
              <w:rPr>
                <w:b/>
                <w:bCs/>
                <w:sz w:val="24"/>
              </w:rPr>
              <w:t>4</w:t>
            </w:r>
          </w:p>
        </w:tc>
        <w:tc>
          <w:tcPr>
            <w:tcW w:w="527" w:type="dxa"/>
            <w:shd w:val="clear" w:color="auto" w:fill="737373"/>
          </w:tcPr>
          <w:p w:rsidR="00267986" w:rsidRPr="00773B81" w:rsidRDefault="00267986" w:rsidP="00847BA5">
            <w:pPr>
              <w:pStyle w:val="a8"/>
              <w:ind w:right="-5"/>
              <w:jc w:val="center"/>
              <w:rPr>
                <w:b/>
                <w:bCs/>
                <w:sz w:val="24"/>
              </w:rPr>
            </w:pPr>
            <w:r>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800о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6A0D94" w:rsidRDefault="00267986" w:rsidP="00847BA5">
            <w:pPr>
              <w:pStyle w:val="a8"/>
              <w:ind w:right="-5"/>
              <w:jc w:val="center"/>
              <w:rPr>
                <w:bCs/>
                <w:sz w:val="24"/>
              </w:rPr>
            </w:pPr>
            <w:r w:rsidRPr="006A0D94">
              <w:rPr>
                <w:bCs/>
                <w:sz w:val="24"/>
              </w:rPr>
              <w:t>2</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3</w:t>
            </w:r>
          </w:p>
        </w:tc>
        <w:tc>
          <w:tcPr>
            <w:tcW w:w="527" w:type="dxa"/>
            <w:shd w:val="clear" w:color="auto" w:fill="737373"/>
          </w:tcPr>
          <w:p w:rsidR="00267986" w:rsidRPr="007313FD" w:rsidRDefault="00267986" w:rsidP="00847BA5">
            <w:pPr>
              <w:pStyle w:val="a8"/>
              <w:ind w:right="-5"/>
              <w:jc w:val="center"/>
              <w:rPr>
                <w:b/>
                <w:bCs/>
                <w:sz w:val="24"/>
              </w:rPr>
            </w:pPr>
            <w:r w:rsidRPr="007313FD">
              <w:rPr>
                <w:b/>
                <w:bCs/>
                <w:sz w:val="24"/>
              </w:rPr>
              <w:t>4</w:t>
            </w: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800о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p>
        </w:tc>
        <w:tc>
          <w:tcPr>
            <w:tcW w:w="527" w:type="dxa"/>
          </w:tcPr>
          <w:p w:rsidR="00267986" w:rsidRPr="00081E04" w:rsidRDefault="00267986" w:rsidP="00847BA5">
            <w:pPr>
              <w:pStyle w:val="a8"/>
              <w:ind w:right="-5"/>
              <w:jc w:val="center"/>
              <w:rPr>
                <w:bCs/>
                <w:sz w:val="24"/>
              </w:rPr>
            </w:pPr>
            <w:r>
              <w:rPr>
                <w:bCs/>
                <w:sz w:val="24"/>
              </w:rPr>
              <w:t>1</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081E04" w:rsidRDefault="00267986" w:rsidP="00847BA5">
            <w:pPr>
              <w:pStyle w:val="a8"/>
              <w:ind w:right="-5"/>
              <w:jc w:val="center"/>
              <w:rPr>
                <w:bCs/>
                <w:sz w:val="24"/>
              </w:rPr>
            </w:pPr>
            <w:r>
              <w:rPr>
                <w:bCs/>
                <w:sz w:val="24"/>
              </w:rPr>
              <w:t>2</w:t>
            </w:r>
          </w:p>
        </w:tc>
        <w:tc>
          <w:tcPr>
            <w:tcW w:w="527" w:type="dxa"/>
          </w:tcPr>
          <w:p w:rsidR="00267986" w:rsidRPr="006A0D94" w:rsidRDefault="00267986" w:rsidP="00847BA5">
            <w:pPr>
              <w:pStyle w:val="a8"/>
              <w:ind w:right="-5"/>
              <w:jc w:val="center"/>
              <w:rPr>
                <w:bCs/>
                <w:sz w:val="24"/>
              </w:rPr>
            </w:pPr>
            <w:r w:rsidRPr="006A0D94">
              <w:rPr>
                <w:bCs/>
                <w:sz w:val="24"/>
              </w:rPr>
              <w:t>3</w:t>
            </w:r>
          </w:p>
        </w:tc>
        <w:tc>
          <w:tcPr>
            <w:tcW w:w="527" w:type="dxa"/>
            <w:shd w:val="clear" w:color="auto" w:fill="808080"/>
          </w:tcPr>
          <w:p w:rsidR="00267986" w:rsidRPr="00B856A5" w:rsidRDefault="00267986" w:rsidP="00847BA5">
            <w:pPr>
              <w:pStyle w:val="a8"/>
              <w:ind w:right="-5"/>
              <w:jc w:val="center"/>
              <w:rPr>
                <w:b/>
                <w:bCs/>
                <w:sz w:val="24"/>
              </w:rPr>
            </w:pPr>
            <w:r>
              <w:rPr>
                <w:b/>
                <w:bCs/>
                <w:sz w:val="24"/>
              </w:rPr>
              <w:t>4</w:t>
            </w:r>
          </w:p>
        </w:tc>
        <w:tc>
          <w:tcPr>
            <w:tcW w:w="527" w:type="dxa"/>
            <w:shd w:val="clear" w:color="auto" w:fill="737373"/>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91966" w:rsidTr="00847BA5">
        <w:tc>
          <w:tcPr>
            <w:tcW w:w="1668" w:type="dxa"/>
          </w:tcPr>
          <w:p w:rsidR="00267986" w:rsidRPr="00B856A5" w:rsidRDefault="00267986" w:rsidP="00847BA5">
            <w:pPr>
              <w:pStyle w:val="a8"/>
              <w:ind w:right="-5"/>
              <w:jc w:val="both"/>
              <w:rPr>
                <w:bCs/>
                <w:sz w:val="24"/>
              </w:rPr>
            </w:pPr>
            <w:r>
              <w:rPr>
                <w:bCs/>
                <w:sz w:val="24"/>
              </w:rPr>
              <w:t>800</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714353" w:rsidRDefault="00267986" w:rsidP="00847BA5">
            <w:pPr>
              <w:pStyle w:val="a8"/>
              <w:ind w:right="-5"/>
              <w:jc w:val="center"/>
              <w:rPr>
                <w:bCs/>
                <w:sz w:val="24"/>
              </w:rPr>
            </w:pPr>
            <w:r w:rsidRPr="00714353">
              <w:rPr>
                <w:bCs/>
                <w:sz w:val="24"/>
              </w:rPr>
              <w:t>2</w:t>
            </w:r>
          </w:p>
        </w:tc>
        <w:tc>
          <w:tcPr>
            <w:tcW w:w="527" w:type="dxa"/>
            <w:shd w:val="clear" w:color="auto" w:fill="737373"/>
          </w:tcPr>
          <w:p w:rsidR="00267986" w:rsidRPr="00B91966" w:rsidRDefault="00267986" w:rsidP="00847BA5">
            <w:pPr>
              <w:pStyle w:val="a8"/>
              <w:ind w:right="-5"/>
              <w:jc w:val="center"/>
              <w:rPr>
                <w:b/>
                <w:bCs/>
                <w:sz w:val="24"/>
              </w:rPr>
            </w:pPr>
            <w:r w:rsidRPr="00B91966">
              <w:rPr>
                <w:b/>
                <w:bCs/>
                <w:sz w:val="24"/>
              </w:rPr>
              <w:t>3</w:t>
            </w:r>
          </w:p>
        </w:tc>
        <w:tc>
          <w:tcPr>
            <w:tcW w:w="527" w:type="dxa"/>
            <w:shd w:val="clear" w:color="auto" w:fill="737373"/>
          </w:tcPr>
          <w:p w:rsidR="00267986" w:rsidRPr="00B91966" w:rsidRDefault="00267986" w:rsidP="00847BA5">
            <w:pPr>
              <w:pStyle w:val="a8"/>
              <w:ind w:right="-5"/>
              <w:jc w:val="center"/>
              <w:rPr>
                <w:b/>
                <w:bCs/>
                <w:sz w:val="24"/>
              </w:rPr>
            </w:pPr>
            <w:r>
              <w:rPr>
                <w:b/>
                <w:bCs/>
                <w:sz w:val="24"/>
              </w:rPr>
              <w:t>4</w:t>
            </w:r>
          </w:p>
        </w:tc>
        <w:tc>
          <w:tcPr>
            <w:tcW w:w="527" w:type="dxa"/>
            <w:shd w:val="clear" w:color="auto" w:fill="CCCCCC"/>
          </w:tcPr>
          <w:p w:rsidR="00267986" w:rsidRPr="00B91966"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800</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32649E" w:rsidRDefault="00267986" w:rsidP="00847BA5">
            <w:pPr>
              <w:pStyle w:val="a8"/>
              <w:ind w:right="-5"/>
              <w:jc w:val="center"/>
              <w:rPr>
                <w:bCs/>
                <w:sz w:val="24"/>
              </w:rPr>
            </w:pPr>
            <w:r>
              <w:rPr>
                <w:bCs/>
                <w:sz w:val="24"/>
              </w:rPr>
              <w:t>3</w:t>
            </w:r>
          </w:p>
        </w:tc>
        <w:tc>
          <w:tcPr>
            <w:tcW w:w="527" w:type="dxa"/>
            <w:shd w:val="clear" w:color="auto" w:fill="737373"/>
          </w:tcPr>
          <w:p w:rsidR="00267986" w:rsidRPr="00D82F5D" w:rsidRDefault="00267986" w:rsidP="00847BA5">
            <w:pPr>
              <w:pStyle w:val="a8"/>
              <w:ind w:right="-5"/>
              <w:jc w:val="center"/>
              <w:rPr>
                <w:b/>
                <w:bCs/>
                <w:sz w:val="24"/>
              </w:rPr>
            </w:pPr>
            <w:r w:rsidRPr="00D82F5D">
              <w:rPr>
                <w:b/>
                <w:bCs/>
                <w:sz w:val="24"/>
              </w:rPr>
              <w:t>4</w:t>
            </w:r>
          </w:p>
        </w:tc>
        <w:tc>
          <w:tcPr>
            <w:tcW w:w="527" w:type="dxa"/>
            <w:shd w:val="clear" w:color="auto" w:fill="737373"/>
          </w:tcPr>
          <w:p w:rsidR="00267986" w:rsidRPr="00D82F5D" w:rsidRDefault="00267986" w:rsidP="00847BA5">
            <w:pPr>
              <w:pStyle w:val="a8"/>
              <w:ind w:right="-5"/>
              <w:jc w:val="center"/>
              <w:rPr>
                <w:b/>
                <w:bCs/>
                <w:sz w:val="24"/>
              </w:rPr>
            </w:pPr>
          </w:p>
        </w:tc>
        <w:tc>
          <w:tcPr>
            <w:tcW w:w="527" w:type="dxa"/>
            <w:shd w:val="clear" w:color="auto" w:fill="CCCCCC"/>
          </w:tcPr>
          <w:p w:rsidR="00267986" w:rsidRPr="00B856A5" w:rsidRDefault="00267986" w:rsidP="00847BA5">
            <w:pPr>
              <w:pStyle w:val="a8"/>
              <w:ind w:right="-5"/>
              <w:jc w:val="center"/>
              <w:rPr>
                <w:b/>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811о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B75162" w:rsidRDefault="00267986" w:rsidP="00847BA5">
            <w:pPr>
              <w:pStyle w:val="a8"/>
              <w:ind w:right="-5"/>
              <w:jc w:val="center"/>
              <w:rPr>
                <w:bCs/>
                <w:sz w:val="24"/>
              </w:rPr>
            </w:pPr>
            <w:r w:rsidRPr="00B75162">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3</w:t>
            </w: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811о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p>
        </w:tc>
        <w:tc>
          <w:tcPr>
            <w:tcW w:w="527" w:type="dxa"/>
          </w:tcPr>
          <w:p w:rsidR="00267986" w:rsidRPr="0032649E" w:rsidRDefault="00267986" w:rsidP="00847BA5">
            <w:pPr>
              <w:pStyle w:val="a8"/>
              <w:ind w:right="-5"/>
              <w:jc w:val="center"/>
              <w:rPr>
                <w:bCs/>
                <w:sz w:val="24"/>
              </w:rPr>
            </w:pPr>
            <w:r>
              <w:rPr>
                <w:bCs/>
                <w:sz w:val="24"/>
              </w:rPr>
              <w:t>1</w:t>
            </w:r>
          </w:p>
        </w:tc>
        <w:tc>
          <w:tcPr>
            <w:tcW w:w="527" w:type="dxa"/>
          </w:tcPr>
          <w:p w:rsidR="00267986" w:rsidRPr="0032649E" w:rsidRDefault="00267986" w:rsidP="00847BA5">
            <w:pPr>
              <w:pStyle w:val="a8"/>
              <w:ind w:right="-5"/>
              <w:jc w:val="center"/>
              <w:rPr>
                <w:bCs/>
                <w:sz w:val="24"/>
              </w:rPr>
            </w:pPr>
            <w:r>
              <w:rPr>
                <w:bCs/>
                <w:sz w:val="24"/>
              </w:rPr>
              <w:t>2</w:t>
            </w:r>
          </w:p>
        </w:tc>
        <w:tc>
          <w:tcPr>
            <w:tcW w:w="527" w:type="dxa"/>
          </w:tcPr>
          <w:p w:rsidR="00267986" w:rsidRPr="008D6B71" w:rsidRDefault="00267986" w:rsidP="00847BA5">
            <w:pPr>
              <w:pStyle w:val="a8"/>
              <w:ind w:right="-5"/>
              <w:jc w:val="center"/>
              <w:rPr>
                <w:bCs/>
                <w:sz w:val="24"/>
              </w:rPr>
            </w:pPr>
            <w:r w:rsidRPr="008D6B71">
              <w:rPr>
                <w:bCs/>
                <w:sz w:val="24"/>
              </w:rPr>
              <w:t>2</w:t>
            </w:r>
          </w:p>
        </w:tc>
        <w:tc>
          <w:tcPr>
            <w:tcW w:w="527" w:type="dxa"/>
          </w:tcPr>
          <w:p w:rsidR="00267986" w:rsidRPr="00B75162" w:rsidRDefault="00267986" w:rsidP="00847BA5">
            <w:pPr>
              <w:pStyle w:val="a8"/>
              <w:ind w:right="-5"/>
              <w:jc w:val="center"/>
              <w:rPr>
                <w:bCs/>
                <w:sz w:val="24"/>
              </w:rPr>
            </w:pPr>
            <w:r w:rsidRPr="00B75162">
              <w:rPr>
                <w:bCs/>
                <w:sz w:val="24"/>
              </w:rPr>
              <w:t>3</w:t>
            </w:r>
          </w:p>
        </w:tc>
        <w:tc>
          <w:tcPr>
            <w:tcW w:w="527" w:type="dxa"/>
            <w:shd w:val="clear" w:color="auto" w:fill="737373"/>
          </w:tcPr>
          <w:p w:rsidR="00267986" w:rsidRPr="00B856A5" w:rsidRDefault="00267986" w:rsidP="00847BA5">
            <w:pPr>
              <w:pStyle w:val="a8"/>
              <w:ind w:right="-5"/>
              <w:jc w:val="center"/>
              <w:rPr>
                <w:b/>
                <w:bCs/>
                <w:sz w:val="24"/>
              </w:rPr>
            </w:pPr>
            <w:r>
              <w:rPr>
                <w:b/>
                <w:bCs/>
                <w:sz w:val="24"/>
              </w:rPr>
              <w:t>4</w:t>
            </w:r>
          </w:p>
        </w:tc>
      </w:tr>
      <w:tr w:rsidR="00267986" w:rsidRPr="00DD7A58" w:rsidTr="00847BA5">
        <w:tc>
          <w:tcPr>
            <w:tcW w:w="1668" w:type="dxa"/>
          </w:tcPr>
          <w:p w:rsidR="00267986" w:rsidRPr="00B856A5" w:rsidRDefault="00267986" w:rsidP="00847BA5">
            <w:pPr>
              <w:pStyle w:val="a8"/>
              <w:ind w:right="-5"/>
              <w:jc w:val="both"/>
              <w:rPr>
                <w:bCs/>
                <w:sz w:val="24"/>
              </w:rPr>
            </w:pPr>
            <w:r>
              <w:rPr>
                <w:bCs/>
                <w:sz w:val="24"/>
              </w:rPr>
              <w:t>811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left="-146" w:right="-5" w:firstLine="146"/>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A752FD" w:rsidRDefault="00267986" w:rsidP="00847BA5">
            <w:pPr>
              <w:pStyle w:val="a8"/>
              <w:ind w:right="-5"/>
              <w:jc w:val="center"/>
              <w:rPr>
                <w:bCs/>
                <w:sz w:val="24"/>
              </w:rPr>
            </w:pPr>
            <w:r w:rsidRPr="00A752FD">
              <w:rPr>
                <w:bCs/>
                <w:sz w:val="24"/>
              </w:rPr>
              <w:t>2</w:t>
            </w:r>
          </w:p>
        </w:tc>
        <w:tc>
          <w:tcPr>
            <w:tcW w:w="527" w:type="dxa"/>
            <w:shd w:val="clear" w:color="auto" w:fill="737373"/>
          </w:tcPr>
          <w:p w:rsidR="00267986" w:rsidRPr="00DD7A58" w:rsidRDefault="00267986" w:rsidP="00847BA5">
            <w:pPr>
              <w:pStyle w:val="a8"/>
              <w:ind w:right="-5"/>
              <w:jc w:val="center"/>
              <w:rPr>
                <w:b/>
                <w:bCs/>
                <w:sz w:val="24"/>
              </w:rPr>
            </w:pPr>
            <w:r>
              <w:rPr>
                <w:b/>
                <w:bCs/>
                <w:sz w:val="24"/>
              </w:rPr>
              <w:t>2</w:t>
            </w:r>
          </w:p>
        </w:tc>
      </w:tr>
      <w:tr w:rsidR="00267986" w:rsidRPr="00DD7A58"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811</w:t>
            </w:r>
            <w:r>
              <w:rPr>
                <w:rFonts w:ascii="Sylfaen" w:hAnsi="Sylfaen"/>
                <w:bCs/>
                <w:sz w:val="24"/>
              </w:rPr>
              <w:t>&lt;</w:t>
            </w: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8E5E8E"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tcPr>
          <w:p w:rsidR="00267986" w:rsidRPr="00B75162" w:rsidRDefault="00267986" w:rsidP="00847BA5">
            <w:pPr>
              <w:pStyle w:val="a8"/>
              <w:ind w:right="-5"/>
              <w:jc w:val="center"/>
              <w:rPr>
                <w:bCs/>
                <w:sz w:val="24"/>
              </w:rPr>
            </w:pPr>
            <w:r w:rsidRPr="00B75162">
              <w:rPr>
                <w:bCs/>
                <w:sz w:val="24"/>
              </w:rPr>
              <w:t>2</w:t>
            </w:r>
          </w:p>
        </w:tc>
        <w:tc>
          <w:tcPr>
            <w:tcW w:w="527" w:type="dxa"/>
            <w:shd w:val="clear" w:color="auto" w:fill="737373"/>
          </w:tcPr>
          <w:p w:rsidR="00267986" w:rsidRPr="00DD7A58" w:rsidRDefault="00267986" w:rsidP="00847BA5">
            <w:pPr>
              <w:pStyle w:val="a8"/>
              <w:ind w:right="-5"/>
              <w:jc w:val="center"/>
              <w:rPr>
                <w:b/>
                <w:bCs/>
                <w:sz w:val="24"/>
              </w:rPr>
            </w:pPr>
            <w:r w:rsidRPr="00DD7A58">
              <w:rPr>
                <w:b/>
                <w:bCs/>
                <w:sz w:val="24"/>
              </w:rPr>
              <w:t>3</w:t>
            </w:r>
          </w:p>
        </w:tc>
      </w:tr>
      <w:tr w:rsidR="00267986" w:rsidRPr="008E5E8E" w:rsidTr="00847BA5">
        <w:tc>
          <w:tcPr>
            <w:tcW w:w="1668" w:type="dxa"/>
          </w:tcPr>
          <w:p w:rsidR="00267986" w:rsidRPr="00C634AD" w:rsidRDefault="00267986" w:rsidP="00847BA5">
            <w:pPr>
              <w:pStyle w:val="a8"/>
              <w:ind w:right="-5"/>
              <w:jc w:val="both"/>
              <w:rPr>
                <w:bCs/>
                <w:color w:val="000000"/>
                <w:sz w:val="24"/>
              </w:rPr>
            </w:pPr>
            <w:r>
              <w:rPr>
                <w:bCs/>
                <w:color w:val="000000"/>
                <w:sz w:val="24"/>
              </w:rPr>
              <w:t>813</w:t>
            </w:r>
            <w:r w:rsidRPr="00C634AD">
              <w:rPr>
                <w:bCs/>
                <w:color w:val="000000"/>
                <w:sz w:val="24"/>
              </w:rPr>
              <w:t>о</w:t>
            </w:r>
          </w:p>
        </w:tc>
        <w:tc>
          <w:tcPr>
            <w:tcW w:w="1680" w:type="dxa"/>
          </w:tcPr>
          <w:p w:rsidR="00267986" w:rsidRPr="00C634AD" w:rsidRDefault="00267986" w:rsidP="00847BA5">
            <w:pPr>
              <w:pStyle w:val="a8"/>
              <w:ind w:right="-5"/>
              <w:jc w:val="both"/>
              <w:rPr>
                <w:bCs/>
                <w:color w:val="000000"/>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shd w:val="clear" w:color="auto" w:fill="737373"/>
          </w:tcPr>
          <w:p w:rsidR="00267986" w:rsidRPr="008E5E8E" w:rsidRDefault="00267986" w:rsidP="00847BA5">
            <w:pPr>
              <w:pStyle w:val="a8"/>
              <w:ind w:right="-5"/>
              <w:jc w:val="center"/>
              <w:rPr>
                <w:b/>
                <w:bCs/>
                <w:sz w:val="24"/>
              </w:rPr>
            </w:pPr>
            <w:r>
              <w:rPr>
                <w:b/>
                <w:bCs/>
                <w:sz w:val="24"/>
              </w:rPr>
              <w:t>2</w:t>
            </w:r>
          </w:p>
        </w:tc>
      </w:tr>
      <w:tr w:rsidR="00267986" w:rsidRPr="00D63065" w:rsidTr="00847BA5">
        <w:tc>
          <w:tcPr>
            <w:tcW w:w="1668" w:type="dxa"/>
          </w:tcPr>
          <w:p w:rsidR="00267986" w:rsidRPr="00C634AD" w:rsidRDefault="00267986" w:rsidP="00847BA5">
            <w:pPr>
              <w:pStyle w:val="a8"/>
              <w:ind w:right="-5"/>
              <w:jc w:val="both"/>
              <w:rPr>
                <w:bCs/>
                <w:color w:val="000000"/>
                <w:sz w:val="24"/>
              </w:rPr>
            </w:pPr>
          </w:p>
        </w:tc>
        <w:tc>
          <w:tcPr>
            <w:tcW w:w="1680" w:type="dxa"/>
          </w:tcPr>
          <w:p w:rsidR="00267986" w:rsidRPr="00C634AD" w:rsidRDefault="00267986" w:rsidP="00847BA5">
            <w:pPr>
              <w:pStyle w:val="a8"/>
              <w:ind w:right="-5"/>
              <w:jc w:val="both"/>
              <w:rPr>
                <w:bCs/>
                <w:color w:val="000000"/>
                <w:sz w:val="24"/>
              </w:rPr>
            </w:pPr>
            <w:r w:rsidRPr="00C634AD">
              <w:rPr>
                <w:bCs/>
                <w:color w:val="000000"/>
                <w:sz w:val="24"/>
              </w:rPr>
              <w:t>8</w:t>
            </w:r>
            <w:r>
              <w:rPr>
                <w:bCs/>
                <w:color w:val="000000"/>
                <w:sz w:val="24"/>
              </w:rPr>
              <w:t>13</w:t>
            </w:r>
            <w:r w:rsidRPr="00C634AD">
              <w:rPr>
                <w:bCs/>
                <w:color w:val="000000"/>
                <w:sz w:val="24"/>
              </w:rPr>
              <w:t>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Cs/>
                <w:sz w:val="24"/>
              </w:rPr>
            </w:pPr>
            <w:r>
              <w:rPr>
                <w:bCs/>
                <w:sz w:val="24"/>
              </w:rPr>
              <w:t>1</w:t>
            </w:r>
          </w:p>
        </w:tc>
        <w:tc>
          <w:tcPr>
            <w:tcW w:w="527" w:type="dxa"/>
          </w:tcPr>
          <w:p w:rsidR="00267986" w:rsidRPr="00B856A5" w:rsidRDefault="00267986" w:rsidP="00847BA5">
            <w:pPr>
              <w:pStyle w:val="a8"/>
              <w:ind w:right="-5"/>
              <w:jc w:val="center"/>
              <w:rPr>
                <w:bCs/>
                <w:sz w:val="24"/>
              </w:rPr>
            </w:pPr>
            <w:r>
              <w:rPr>
                <w:bCs/>
                <w:sz w:val="24"/>
              </w:rPr>
              <w:t>2</w:t>
            </w:r>
          </w:p>
        </w:tc>
        <w:tc>
          <w:tcPr>
            <w:tcW w:w="527" w:type="dxa"/>
            <w:shd w:val="clear" w:color="auto" w:fill="737373"/>
          </w:tcPr>
          <w:p w:rsidR="00267986" w:rsidRPr="00D63065" w:rsidRDefault="00267986" w:rsidP="00847BA5">
            <w:pPr>
              <w:pStyle w:val="a8"/>
              <w:ind w:right="-5"/>
              <w:jc w:val="center"/>
              <w:rPr>
                <w:b/>
                <w:bCs/>
                <w:sz w:val="24"/>
              </w:rPr>
            </w:pPr>
            <w:r>
              <w:rPr>
                <w:b/>
                <w:bCs/>
                <w:sz w:val="24"/>
              </w:rPr>
              <w:t>2</w:t>
            </w:r>
          </w:p>
        </w:tc>
      </w:tr>
      <w:tr w:rsidR="00267986" w:rsidRPr="00B856A5" w:rsidTr="00847BA5">
        <w:tc>
          <w:tcPr>
            <w:tcW w:w="1668" w:type="dxa"/>
          </w:tcPr>
          <w:p w:rsidR="00267986" w:rsidRPr="00506FC3" w:rsidRDefault="00267986" w:rsidP="00847BA5">
            <w:pPr>
              <w:pStyle w:val="a8"/>
              <w:ind w:right="-5"/>
              <w:jc w:val="both"/>
              <w:rPr>
                <w:bCs/>
                <w:color w:val="000000"/>
                <w:sz w:val="24"/>
              </w:rPr>
            </w:pPr>
            <w:r w:rsidRPr="00506FC3">
              <w:rPr>
                <w:bCs/>
                <w:color w:val="000000"/>
                <w:sz w:val="24"/>
              </w:rPr>
              <w:t>813</w:t>
            </w:r>
            <w:r w:rsidRPr="00506FC3">
              <w:rPr>
                <w:rFonts w:ascii="Sylfaen" w:hAnsi="Sylfaen"/>
                <w:bCs/>
                <w:color w:val="000000"/>
                <w:sz w:val="24"/>
              </w:rPr>
              <w:t>&lt;</w:t>
            </w:r>
          </w:p>
        </w:tc>
        <w:tc>
          <w:tcPr>
            <w:tcW w:w="1680" w:type="dxa"/>
          </w:tcPr>
          <w:p w:rsidR="00267986" w:rsidRPr="00506FC3" w:rsidRDefault="00267986" w:rsidP="00847BA5">
            <w:pPr>
              <w:pStyle w:val="a8"/>
              <w:ind w:right="-5"/>
              <w:jc w:val="both"/>
              <w:rPr>
                <w:bCs/>
                <w:color w:val="000000"/>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506FC3" w:rsidRDefault="00267986" w:rsidP="00847BA5">
            <w:pPr>
              <w:pStyle w:val="a8"/>
              <w:ind w:right="-5"/>
              <w:jc w:val="both"/>
              <w:rPr>
                <w:bCs/>
                <w:color w:val="000000"/>
                <w:sz w:val="24"/>
              </w:rPr>
            </w:pPr>
          </w:p>
        </w:tc>
        <w:tc>
          <w:tcPr>
            <w:tcW w:w="1680" w:type="dxa"/>
          </w:tcPr>
          <w:p w:rsidR="00267986" w:rsidRPr="00506FC3" w:rsidRDefault="00267986" w:rsidP="00847BA5">
            <w:pPr>
              <w:pStyle w:val="a8"/>
              <w:ind w:right="-5"/>
              <w:jc w:val="both"/>
              <w:rPr>
                <w:bCs/>
                <w:color w:val="000000"/>
                <w:sz w:val="24"/>
              </w:rPr>
            </w:pPr>
            <w:r w:rsidRPr="00506FC3">
              <w:rPr>
                <w:bCs/>
                <w:color w:val="000000"/>
                <w:sz w:val="24"/>
              </w:rPr>
              <w:t>813</w:t>
            </w:r>
            <w:r w:rsidRPr="00506FC3">
              <w:rPr>
                <w:rFonts w:ascii="Sylfaen" w:hAnsi="Sylfaen"/>
                <w:bCs/>
                <w:color w:val="000000"/>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506FC3" w:rsidRDefault="00267986" w:rsidP="00847BA5">
            <w:pPr>
              <w:pStyle w:val="a8"/>
              <w:ind w:right="-5"/>
              <w:jc w:val="both"/>
              <w:rPr>
                <w:bCs/>
                <w:color w:val="000000"/>
                <w:sz w:val="24"/>
              </w:rPr>
            </w:pPr>
            <w:r w:rsidRPr="00506FC3">
              <w:rPr>
                <w:bCs/>
                <w:color w:val="000000"/>
                <w:sz w:val="24"/>
              </w:rPr>
              <w:t>815</w:t>
            </w:r>
            <w:r w:rsidRPr="00506FC3">
              <w:rPr>
                <w:rFonts w:ascii="Sylfaen" w:hAnsi="Sylfaen"/>
                <w:bCs/>
                <w:color w:val="000000"/>
                <w:sz w:val="24"/>
              </w:rPr>
              <w:t>&lt;</w:t>
            </w:r>
          </w:p>
        </w:tc>
        <w:tc>
          <w:tcPr>
            <w:tcW w:w="1680" w:type="dxa"/>
          </w:tcPr>
          <w:p w:rsidR="00267986" w:rsidRPr="00506FC3" w:rsidRDefault="00267986" w:rsidP="00847BA5">
            <w:pPr>
              <w:pStyle w:val="a8"/>
              <w:ind w:right="-5"/>
              <w:jc w:val="both"/>
              <w:rPr>
                <w:bCs/>
                <w:color w:val="000000"/>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C38B9"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506FC3" w:rsidRDefault="00267986" w:rsidP="00847BA5">
            <w:pPr>
              <w:pStyle w:val="a8"/>
              <w:ind w:right="-5"/>
              <w:jc w:val="both"/>
              <w:rPr>
                <w:bCs/>
                <w:color w:val="000000"/>
                <w:sz w:val="24"/>
              </w:rPr>
            </w:pPr>
          </w:p>
        </w:tc>
        <w:tc>
          <w:tcPr>
            <w:tcW w:w="1680" w:type="dxa"/>
          </w:tcPr>
          <w:p w:rsidR="00267986" w:rsidRPr="00506FC3" w:rsidRDefault="00267986" w:rsidP="00847BA5">
            <w:pPr>
              <w:pStyle w:val="a8"/>
              <w:ind w:right="-5"/>
              <w:jc w:val="both"/>
              <w:rPr>
                <w:bCs/>
                <w:color w:val="000000"/>
                <w:sz w:val="24"/>
              </w:rPr>
            </w:pPr>
            <w:r w:rsidRPr="00506FC3">
              <w:rPr>
                <w:bCs/>
                <w:color w:val="000000"/>
                <w:sz w:val="24"/>
              </w:rPr>
              <w:t>815</w:t>
            </w:r>
            <w:r w:rsidRPr="00506FC3">
              <w:rPr>
                <w:rFonts w:ascii="Sylfaen" w:hAnsi="Sylfaen"/>
                <w:bCs/>
                <w:color w:val="000000"/>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C634AD" w:rsidRDefault="00267986" w:rsidP="00847BA5">
            <w:pPr>
              <w:pStyle w:val="a8"/>
              <w:ind w:right="-5"/>
              <w:jc w:val="center"/>
              <w:rPr>
                <w:bCs/>
                <w:sz w:val="24"/>
              </w:rPr>
            </w:pPr>
          </w:p>
        </w:tc>
        <w:tc>
          <w:tcPr>
            <w:tcW w:w="527" w:type="dxa"/>
          </w:tcPr>
          <w:p w:rsidR="00267986" w:rsidRPr="00C634AD" w:rsidRDefault="00267986" w:rsidP="00847BA5">
            <w:pPr>
              <w:pStyle w:val="a8"/>
              <w:ind w:right="-5"/>
              <w:jc w:val="center"/>
              <w:rPr>
                <w:b/>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822о</w:t>
            </w:r>
          </w:p>
        </w:tc>
        <w:tc>
          <w:tcPr>
            <w:tcW w:w="1680" w:type="dxa"/>
          </w:tcPr>
          <w:p w:rsidR="00267986" w:rsidRPr="00B856A5" w:rsidRDefault="00267986" w:rsidP="00847BA5">
            <w:pPr>
              <w:pStyle w:val="a8"/>
              <w:ind w:right="-5"/>
              <w:jc w:val="both"/>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506FC3" w:rsidRDefault="00267986" w:rsidP="00847BA5">
            <w:pPr>
              <w:pStyle w:val="a8"/>
              <w:ind w:right="-5"/>
              <w:jc w:val="center"/>
              <w:rPr>
                <w:bCs/>
                <w:sz w:val="24"/>
              </w:rPr>
            </w:pPr>
            <w:r w:rsidRPr="00506FC3">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822о</w:t>
            </w:r>
          </w:p>
        </w:tc>
        <w:tc>
          <w:tcPr>
            <w:tcW w:w="527" w:type="dxa"/>
          </w:tcPr>
          <w:p w:rsidR="00267986" w:rsidRPr="001E2D77"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
                <w:bCs/>
                <w:sz w:val="24"/>
              </w:rPr>
            </w:pPr>
          </w:p>
        </w:tc>
        <w:tc>
          <w:tcPr>
            <w:tcW w:w="527" w:type="dxa"/>
          </w:tcPr>
          <w:p w:rsidR="00267986" w:rsidRPr="002E4633" w:rsidRDefault="00267986" w:rsidP="00847BA5">
            <w:pPr>
              <w:pStyle w:val="a8"/>
              <w:ind w:right="-5"/>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r>
              <w:rPr>
                <w:bCs/>
                <w:sz w:val="24"/>
              </w:rPr>
              <w:t>1</w:t>
            </w:r>
          </w:p>
        </w:tc>
        <w:tc>
          <w:tcPr>
            <w:tcW w:w="527" w:type="dxa"/>
          </w:tcPr>
          <w:p w:rsidR="00267986" w:rsidRPr="00506FC3" w:rsidRDefault="00267986" w:rsidP="00847BA5">
            <w:pPr>
              <w:pStyle w:val="a8"/>
              <w:ind w:right="-5"/>
              <w:jc w:val="center"/>
              <w:rPr>
                <w:bCs/>
                <w:sz w:val="24"/>
              </w:rPr>
            </w:pPr>
            <w:r w:rsidRPr="00506FC3">
              <w:rPr>
                <w:bCs/>
                <w:sz w:val="24"/>
              </w:rPr>
              <w:t>2</w:t>
            </w:r>
          </w:p>
        </w:tc>
        <w:tc>
          <w:tcPr>
            <w:tcW w:w="527" w:type="dxa"/>
            <w:shd w:val="clear" w:color="auto" w:fill="737373"/>
          </w:tcPr>
          <w:p w:rsidR="00267986" w:rsidRPr="00B856A5" w:rsidRDefault="00267986" w:rsidP="00847BA5">
            <w:pPr>
              <w:pStyle w:val="a8"/>
              <w:ind w:right="-5"/>
              <w:jc w:val="center"/>
              <w:rPr>
                <w:b/>
                <w:bCs/>
                <w:sz w:val="24"/>
              </w:rPr>
            </w:pPr>
            <w:r>
              <w:rPr>
                <w:b/>
                <w:bCs/>
                <w:sz w:val="24"/>
              </w:rPr>
              <w:t>2</w:t>
            </w:r>
          </w:p>
        </w:tc>
      </w:tr>
      <w:tr w:rsidR="00267986" w:rsidRPr="00B856A5" w:rsidTr="00847BA5">
        <w:tc>
          <w:tcPr>
            <w:tcW w:w="1668" w:type="dxa"/>
            <w:vMerge w:val="restart"/>
          </w:tcPr>
          <w:p w:rsidR="00267986" w:rsidRPr="00B856A5" w:rsidRDefault="00267986" w:rsidP="00847BA5">
            <w:pPr>
              <w:pStyle w:val="a8"/>
              <w:ind w:right="-5"/>
              <w:jc w:val="center"/>
              <w:rPr>
                <w:b/>
                <w:bCs/>
                <w:sz w:val="24"/>
              </w:rPr>
            </w:pPr>
            <w:r w:rsidRPr="001402A0">
              <w:br w:type="page"/>
            </w:r>
            <w:r>
              <w:rPr>
                <w:b/>
                <w:bCs/>
                <w:sz w:val="24"/>
              </w:rPr>
              <w:t>Подскок</w:t>
            </w:r>
          </w:p>
        </w:tc>
        <w:tc>
          <w:tcPr>
            <w:tcW w:w="1680" w:type="dxa"/>
            <w:vMerge w:val="restart"/>
          </w:tcPr>
          <w:p w:rsidR="00267986" w:rsidRPr="00B856A5" w:rsidRDefault="00267986" w:rsidP="00847BA5">
            <w:pPr>
              <w:pStyle w:val="a8"/>
              <w:ind w:right="-5"/>
              <w:jc w:val="center"/>
              <w:rPr>
                <w:b/>
                <w:bCs/>
                <w:sz w:val="24"/>
              </w:rPr>
            </w:pPr>
            <w:r>
              <w:rPr>
                <w:b/>
                <w:bCs/>
                <w:sz w:val="24"/>
              </w:rPr>
              <w:t>Соскок</w:t>
            </w:r>
          </w:p>
        </w:tc>
        <w:tc>
          <w:tcPr>
            <w:tcW w:w="6324" w:type="dxa"/>
            <w:gridSpan w:val="12"/>
          </w:tcPr>
          <w:p w:rsidR="00267986" w:rsidRDefault="00267986" w:rsidP="00847BA5">
            <w:pPr>
              <w:pStyle w:val="a8"/>
              <w:ind w:right="-5"/>
              <w:jc w:val="center"/>
              <w:rPr>
                <w:b/>
                <w:bCs/>
                <w:sz w:val="24"/>
              </w:rPr>
            </w:pPr>
            <w:r w:rsidRPr="00B856A5">
              <w:rPr>
                <w:b/>
                <w:bCs/>
                <w:sz w:val="24"/>
              </w:rPr>
              <w:t>Возраст (лет)</w:t>
            </w:r>
          </w:p>
        </w:tc>
      </w:tr>
      <w:tr w:rsidR="00267986" w:rsidRPr="00B856A5" w:rsidTr="00847BA5">
        <w:trPr>
          <w:trHeight w:val="774"/>
        </w:trPr>
        <w:tc>
          <w:tcPr>
            <w:tcW w:w="1668" w:type="dxa"/>
            <w:vMerge/>
          </w:tcPr>
          <w:p w:rsidR="00267986" w:rsidRDefault="00267986" w:rsidP="00847BA5">
            <w:pPr>
              <w:pStyle w:val="a8"/>
              <w:ind w:right="-5"/>
              <w:jc w:val="both"/>
              <w:rPr>
                <w:bCs/>
                <w:sz w:val="24"/>
              </w:rPr>
            </w:pPr>
          </w:p>
        </w:tc>
        <w:tc>
          <w:tcPr>
            <w:tcW w:w="1680" w:type="dxa"/>
            <w:vMerge/>
          </w:tcPr>
          <w:p w:rsidR="00267986" w:rsidRPr="00B856A5" w:rsidRDefault="00267986" w:rsidP="00847BA5">
            <w:pPr>
              <w:pStyle w:val="a8"/>
              <w:ind w:right="-5"/>
              <w:jc w:val="both"/>
              <w:rPr>
                <w:bCs/>
                <w:sz w:val="24"/>
              </w:rPr>
            </w:pP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6-7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7-8</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8-9</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9-10</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10-11</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11-12</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12-13</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13-14</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14-15</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15-16</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16-17</w:t>
            </w:r>
          </w:p>
        </w:tc>
        <w:tc>
          <w:tcPr>
            <w:tcW w:w="527" w:type="dxa"/>
            <w:textDirection w:val="btLr"/>
          </w:tcPr>
          <w:p w:rsidR="00267986" w:rsidRPr="00B856A5" w:rsidRDefault="00267986" w:rsidP="00847BA5">
            <w:pPr>
              <w:pStyle w:val="a8"/>
              <w:ind w:left="113" w:right="-5"/>
              <w:jc w:val="center"/>
              <w:rPr>
                <w:b/>
                <w:bCs/>
                <w:sz w:val="22"/>
                <w:szCs w:val="22"/>
              </w:rPr>
            </w:pPr>
            <w:r w:rsidRPr="00B856A5">
              <w:rPr>
                <w:b/>
                <w:bCs/>
                <w:sz w:val="22"/>
                <w:szCs w:val="22"/>
              </w:rPr>
              <w:t>17+</w:t>
            </w: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822</w:t>
            </w:r>
            <w:r>
              <w:rPr>
                <w:rFonts w:ascii="Sylfaen" w:hAnsi="Sylfaen"/>
                <w:bCs/>
                <w:sz w:val="24"/>
              </w:rPr>
              <w: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tcPr>
          <w:p w:rsidR="00267986" w:rsidRPr="002E4633"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822</w:t>
            </w:r>
            <w:r>
              <w:rPr>
                <w:rFonts w:ascii="Sylfaen" w:hAnsi="Sylfaen"/>
                <w:bCs/>
                <w:sz w:val="24"/>
              </w:rPr>
              <w: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4816A9"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833</w:t>
            </w:r>
            <w:r>
              <w:rPr>
                <w:rFonts w:ascii="Sylfaen" w:hAnsi="Sylfaen"/>
                <w:bCs/>
                <w:sz w:val="24"/>
              </w:rPr>
              <w:t>/</w:t>
            </w:r>
          </w:p>
        </w:tc>
        <w:tc>
          <w:tcPr>
            <w:tcW w:w="1680" w:type="dxa"/>
          </w:tcPr>
          <w:p w:rsidR="00267986" w:rsidRPr="00B856A5" w:rsidRDefault="00267986" w:rsidP="00847BA5">
            <w:pPr>
              <w:pStyle w:val="a8"/>
              <w:ind w:right="-5"/>
              <w:jc w:val="both"/>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833</w:t>
            </w:r>
            <w:r>
              <w:rPr>
                <w:rFonts w:ascii="Sylfaen" w:hAnsi="Sylfaen"/>
                <w:bCs/>
                <w:sz w:val="24"/>
              </w:rPr>
              <w:t>/</w:t>
            </w: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r>
              <w:rPr>
                <w:b/>
                <w:bCs/>
                <w:sz w:val="24"/>
              </w:rPr>
              <w:t>1</w:t>
            </w: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12101о</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p>
        </w:tc>
      </w:tr>
      <w:tr w:rsidR="00267986" w:rsidRPr="00C21B1C"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12101о</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C21B1C" w:rsidRDefault="00267986" w:rsidP="00847BA5">
            <w:pPr>
              <w:pStyle w:val="a8"/>
              <w:ind w:right="-5"/>
              <w:jc w:val="center"/>
              <w:rPr>
                <w:bCs/>
                <w:sz w:val="24"/>
              </w:rPr>
            </w:pPr>
          </w:p>
        </w:tc>
      </w:tr>
      <w:tr w:rsidR="00267986" w:rsidRPr="00B856A5" w:rsidTr="00847BA5">
        <w:tc>
          <w:tcPr>
            <w:tcW w:w="1668" w:type="dxa"/>
          </w:tcPr>
          <w:p w:rsidR="00267986" w:rsidRPr="00B856A5" w:rsidRDefault="00267986" w:rsidP="00847BA5">
            <w:pPr>
              <w:pStyle w:val="a8"/>
              <w:ind w:right="-5"/>
              <w:jc w:val="both"/>
              <w:rPr>
                <w:bCs/>
                <w:sz w:val="24"/>
              </w:rPr>
            </w:pPr>
            <w:r>
              <w:rPr>
                <w:bCs/>
                <w:sz w:val="24"/>
              </w:rPr>
              <w:t>12101</w:t>
            </w:r>
            <w:r>
              <w:rPr>
                <w:rFonts w:ascii="Sylfaen" w:hAnsi="Sylfaen"/>
                <w:bCs/>
                <w:sz w:val="24"/>
              </w:rPr>
              <w:t>&lt;</w:t>
            </w:r>
          </w:p>
        </w:tc>
        <w:tc>
          <w:tcPr>
            <w:tcW w:w="1680" w:type="dxa"/>
          </w:tcPr>
          <w:p w:rsidR="00267986" w:rsidRPr="00B856A5" w:rsidRDefault="00267986" w:rsidP="00847BA5">
            <w:pPr>
              <w:pStyle w:val="a8"/>
              <w:ind w:right="-5"/>
              <w:jc w:val="both"/>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E829E4"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B856A5" w:rsidRDefault="00267986" w:rsidP="00847BA5">
            <w:pPr>
              <w:pStyle w:val="a8"/>
              <w:ind w:right="-5"/>
              <w:jc w:val="center"/>
              <w:rPr>
                <w:b/>
                <w:bCs/>
                <w:sz w:val="24"/>
              </w:rPr>
            </w:pPr>
          </w:p>
        </w:tc>
      </w:tr>
      <w:tr w:rsidR="00267986" w:rsidRPr="00C21B1C" w:rsidTr="00847BA5">
        <w:tc>
          <w:tcPr>
            <w:tcW w:w="1668" w:type="dxa"/>
          </w:tcPr>
          <w:p w:rsidR="00267986" w:rsidRPr="00B856A5" w:rsidRDefault="00267986" w:rsidP="00847BA5">
            <w:pPr>
              <w:pStyle w:val="a8"/>
              <w:ind w:right="-5"/>
              <w:jc w:val="both"/>
              <w:rPr>
                <w:bCs/>
                <w:sz w:val="24"/>
              </w:rPr>
            </w:pPr>
          </w:p>
        </w:tc>
        <w:tc>
          <w:tcPr>
            <w:tcW w:w="1680" w:type="dxa"/>
          </w:tcPr>
          <w:p w:rsidR="00267986" w:rsidRPr="00B856A5" w:rsidRDefault="00267986" w:rsidP="00847BA5">
            <w:pPr>
              <w:pStyle w:val="a8"/>
              <w:ind w:right="-5"/>
              <w:jc w:val="both"/>
              <w:rPr>
                <w:bCs/>
                <w:sz w:val="24"/>
              </w:rPr>
            </w:pPr>
            <w:r>
              <w:rPr>
                <w:bCs/>
                <w:sz w:val="24"/>
              </w:rPr>
              <w:t>12101</w:t>
            </w:r>
            <w:r>
              <w:rPr>
                <w:rFonts w:ascii="Sylfaen" w:hAnsi="Sylfaen"/>
                <w:bCs/>
                <w:sz w:val="24"/>
              </w:rPr>
              <w:t>&lt;</w:t>
            </w:r>
          </w:p>
        </w:tc>
        <w:tc>
          <w:tcPr>
            <w:tcW w:w="527" w:type="dxa"/>
          </w:tcPr>
          <w:p w:rsidR="00267986" w:rsidRPr="001E2D77" w:rsidRDefault="00267986" w:rsidP="00847BA5">
            <w:pPr>
              <w:pStyle w:val="a8"/>
              <w:ind w:right="-5"/>
              <w:jc w:val="center"/>
              <w:rPr>
                <w:bCs/>
                <w:sz w:val="24"/>
              </w:rPr>
            </w:pPr>
          </w:p>
        </w:tc>
        <w:tc>
          <w:tcPr>
            <w:tcW w:w="527" w:type="dxa"/>
          </w:tcPr>
          <w:p w:rsidR="00267986" w:rsidRPr="001E2D77"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5925E2" w:rsidRDefault="00267986" w:rsidP="00847BA5">
            <w:pPr>
              <w:pStyle w:val="a8"/>
              <w:ind w:right="-5"/>
              <w:jc w:val="center"/>
              <w:rPr>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B856A5" w:rsidRDefault="00267986" w:rsidP="00847BA5">
            <w:pPr>
              <w:pStyle w:val="a8"/>
              <w:ind w:right="-5"/>
              <w:jc w:val="center"/>
              <w:rPr>
                <w:b/>
                <w:bCs/>
                <w:sz w:val="24"/>
              </w:rPr>
            </w:pPr>
          </w:p>
        </w:tc>
        <w:tc>
          <w:tcPr>
            <w:tcW w:w="527" w:type="dxa"/>
          </w:tcPr>
          <w:p w:rsidR="00267986" w:rsidRPr="00C21B1C" w:rsidRDefault="00267986" w:rsidP="00847BA5">
            <w:pPr>
              <w:pStyle w:val="a8"/>
              <w:ind w:right="-5"/>
              <w:jc w:val="center"/>
              <w:rPr>
                <w:b/>
                <w:bCs/>
                <w:sz w:val="24"/>
              </w:rPr>
            </w:pPr>
          </w:p>
        </w:tc>
        <w:tc>
          <w:tcPr>
            <w:tcW w:w="527" w:type="dxa"/>
          </w:tcPr>
          <w:p w:rsidR="00267986" w:rsidRPr="00B32BEC" w:rsidRDefault="00267986" w:rsidP="00847BA5">
            <w:pPr>
              <w:pStyle w:val="a8"/>
              <w:ind w:right="-5"/>
              <w:jc w:val="center"/>
              <w:rPr>
                <w:bCs/>
                <w:sz w:val="24"/>
              </w:rPr>
            </w:pPr>
          </w:p>
        </w:tc>
        <w:tc>
          <w:tcPr>
            <w:tcW w:w="527" w:type="dxa"/>
          </w:tcPr>
          <w:p w:rsidR="00267986" w:rsidRPr="00B32BEC" w:rsidRDefault="00267986" w:rsidP="00847BA5">
            <w:pPr>
              <w:pStyle w:val="a8"/>
              <w:ind w:right="-5"/>
              <w:jc w:val="center"/>
              <w:rPr>
                <w:bCs/>
                <w:sz w:val="24"/>
              </w:rPr>
            </w:pPr>
          </w:p>
        </w:tc>
        <w:tc>
          <w:tcPr>
            <w:tcW w:w="527" w:type="dxa"/>
            <w:shd w:val="clear" w:color="auto" w:fill="737373"/>
          </w:tcPr>
          <w:p w:rsidR="00267986" w:rsidRPr="00C21B1C" w:rsidRDefault="00267986" w:rsidP="00847BA5">
            <w:pPr>
              <w:pStyle w:val="a8"/>
              <w:ind w:right="-5"/>
              <w:jc w:val="center"/>
              <w:rPr>
                <w:bCs/>
                <w:sz w:val="24"/>
              </w:rPr>
            </w:pPr>
          </w:p>
        </w:tc>
      </w:tr>
    </w:tbl>
    <w:p w:rsidR="00267986" w:rsidRPr="0089598F" w:rsidRDefault="00267986" w:rsidP="00267986">
      <w:pPr>
        <w:shd w:val="clear" w:color="auto" w:fill="FFFFFF"/>
        <w:tabs>
          <w:tab w:val="num" w:pos="0"/>
        </w:tabs>
        <w:jc w:val="both"/>
        <w:rPr>
          <w:sz w:val="22"/>
          <w:szCs w:val="22"/>
        </w:rPr>
      </w:pPr>
      <w:r w:rsidRPr="0089598F">
        <w:rPr>
          <w:sz w:val="22"/>
          <w:szCs w:val="22"/>
        </w:rPr>
        <w:t xml:space="preserve">    </w:t>
      </w:r>
      <w:r w:rsidR="0089598F" w:rsidRPr="0089598F">
        <w:rPr>
          <w:sz w:val="22"/>
          <w:szCs w:val="22"/>
        </w:rPr>
        <w:t>*Обозначение элементов д</w:t>
      </w:r>
      <w:r w:rsidR="00A37EFA">
        <w:rPr>
          <w:sz w:val="22"/>
          <w:szCs w:val="22"/>
        </w:rPr>
        <w:t xml:space="preserve">ано в соответствии с Правилами </w:t>
      </w:r>
      <w:r w:rsidR="0089598F" w:rsidRPr="0089598F">
        <w:rPr>
          <w:sz w:val="22"/>
          <w:szCs w:val="22"/>
        </w:rPr>
        <w:t>соревнований по прыжкам на батуте</w:t>
      </w:r>
      <w:r w:rsidRPr="0089598F">
        <w:rPr>
          <w:sz w:val="22"/>
          <w:szCs w:val="22"/>
        </w:rPr>
        <w:t xml:space="preserve">          </w:t>
      </w:r>
    </w:p>
    <w:p w:rsidR="0089598F" w:rsidRDefault="00267986" w:rsidP="00267986">
      <w:pPr>
        <w:shd w:val="clear" w:color="auto" w:fill="FFFFFF"/>
        <w:tabs>
          <w:tab w:val="num" w:pos="0"/>
        </w:tabs>
        <w:jc w:val="both"/>
        <w:rPr>
          <w:color w:val="000000"/>
          <w:spacing w:val="2"/>
          <w:sz w:val="26"/>
          <w:szCs w:val="26"/>
        </w:rPr>
      </w:pPr>
      <w:r>
        <w:rPr>
          <w:szCs w:val="24"/>
        </w:rPr>
        <w:t xml:space="preserve">            </w:t>
      </w:r>
      <w:r w:rsidRPr="001402A0">
        <w:rPr>
          <w:b/>
          <w:i/>
          <w:color w:val="000000"/>
          <w:spacing w:val="2"/>
          <w:sz w:val="26"/>
          <w:szCs w:val="26"/>
        </w:rPr>
        <w:t>Примечание.</w:t>
      </w:r>
      <w:r w:rsidRPr="001402A0">
        <w:rPr>
          <w:color w:val="000000"/>
          <w:spacing w:val="2"/>
          <w:sz w:val="26"/>
          <w:szCs w:val="26"/>
        </w:rPr>
        <w:t xml:space="preserve"> 1 - ознакомление и детализированное разучивание элемента; </w:t>
      </w:r>
    </w:p>
    <w:p w:rsidR="0089598F" w:rsidRDefault="0089598F" w:rsidP="00267986">
      <w:pPr>
        <w:shd w:val="clear" w:color="auto" w:fill="FFFFFF"/>
        <w:tabs>
          <w:tab w:val="num" w:pos="0"/>
        </w:tabs>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2 - закрепление и совершенствование элемента;</w:t>
      </w:r>
    </w:p>
    <w:p w:rsidR="0089598F" w:rsidRDefault="0089598F" w:rsidP="00267986">
      <w:pPr>
        <w:shd w:val="clear" w:color="auto" w:fill="FFFFFF"/>
        <w:tabs>
          <w:tab w:val="num" w:pos="0"/>
        </w:tabs>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 xml:space="preserve"> 3 - выполнение элемента в «связках»; </w:t>
      </w:r>
    </w:p>
    <w:p w:rsidR="00267986" w:rsidRPr="001402A0" w:rsidRDefault="0089598F" w:rsidP="00267986">
      <w:pPr>
        <w:shd w:val="clear" w:color="auto" w:fill="FFFFFF"/>
        <w:tabs>
          <w:tab w:val="num" w:pos="0"/>
        </w:tabs>
        <w:jc w:val="both"/>
        <w:rPr>
          <w:color w:val="000000"/>
          <w:spacing w:val="2"/>
          <w:sz w:val="26"/>
          <w:szCs w:val="26"/>
        </w:rPr>
      </w:pPr>
      <w:r>
        <w:rPr>
          <w:color w:val="000000"/>
          <w:spacing w:val="2"/>
          <w:sz w:val="26"/>
          <w:szCs w:val="26"/>
        </w:rPr>
        <w:t xml:space="preserve">                                   </w:t>
      </w:r>
      <w:r w:rsidR="00267986" w:rsidRPr="001402A0">
        <w:rPr>
          <w:color w:val="000000"/>
          <w:spacing w:val="2"/>
          <w:sz w:val="26"/>
          <w:szCs w:val="26"/>
        </w:rPr>
        <w:t>4 - включение элемента в соревновательные упражнения.</w:t>
      </w:r>
    </w:p>
    <w:p w:rsidR="00267986" w:rsidRPr="001402A0" w:rsidRDefault="00267986" w:rsidP="00267986">
      <w:pPr>
        <w:shd w:val="clear" w:color="auto" w:fill="FFFFFF"/>
        <w:tabs>
          <w:tab w:val="num" w:pos="0"/>
        </w:tabs>
        <w:ind w:firstLine="720"/>
        <w:jc w:val="both"/>
        <w:rPr>
          <w:color w:val="000000"/>
          <w:spacing w:val="2"/>
          <w:sz w:val="26"/>
          <w:szCs w:val="26"/>
        </w:rPr>
      </w:pPr>
      <w:r w:rsidRPr="001402A0">
        <w:rPr>
          <w:color w:val="000000"/>
          <w:spacing w:val="2"/>
          <w:sz w:val="26"/>
          <w:szCs w:val="26"/>
        </w:rPr>
        <w:t>В каждой возрастной группе рекомендуется составлять комбинации и «связки» из предложенных элементов, включая элементы освоенные на предыдущих этапах подготовки.</w:t>
      </w:r>
    </w:p>
    <w:p w:rsidR="00267986" w:rsidRDefault="00267986" w:rsidP="00267986">
      <w:pPr>
        <w:shd w:val="clear" w:color="auto" w:fill="FFFFFF"/>
        <w:tabs>
          <w:tab w:val="num" w:pos="0"/>
        </w:tabs>
        <w:ind w:firstLine="720"/>
        <w:jc w:val="both"/>
        <w:rPr>
          <w:color w:val="000000"/>
          <w:spacing w:val="2"/>
          <w:sz w:val="26"/>
          <w:szCs w:val="26"/>
        </w:rPr>
      </w:pPr>
    </w:p>
    <w:p w:rsidR="0089598F" w:rsidRPr="0089598F" w:rsidRDefault="0089598F" w:rsidP="0089598F">
      <w:pPr>
        <w:pStyle w:val="1"/>
        <w:rPr>
          <w:u w:val="none"/>
        </w:rPr>
      </w:pPr>
      <w:r w:rsidRPr="0089598F">
        <w:rPr>
          <w:u w:val="none"/>
        </w:rPr>
        <w:t>Прыжки на акробатической дорожке</w:t>
      </w:r>
    </w:p>
    <w:p w:rsidR="0089598F" w:rsidRPr="001402A0" w:rsidRDefault="0089598F" w:rsidP="0089598F">
      <w:pPr>
        <w:rPr>
          <w:lang w:eastAsia="ar-SA"/>
        </w:rPr>
      </w:pPr>
    </w:p>
    <w:p w:rsidR="0089598F" w:rsidRPr="001402A0" w:rsidRDefault="0089598F" w:rsidP="0089598F">
      <w:pPr>
        <w:shd w:val="clear" w:color="auto" w:fill="FFFFFF"/>
        <w:tabs>
          <w:tab w:val="num" w:pos="0"/>
        </w:tabs>
        <w:ind w:firstLine="720"/>
        <w:jc w:val="both"/>
        <w:rPr>
          <w:color w:val="000000"/>
          <w:spacing w:val="2"/>
          <w:sz w:val="26"/>
          <w:szCs w:val="26"/>
        </w:rPr>
      </w:pPr>
      <w:r w:rsidRPr="001402A0">
        <w:rPr>
          <w:color w:val="000000"/>
          <w:spacing w:val="2"/>
          <w:sz w:val="26"/>
          <w:szCs w:val="26"/>
        </w:rPr>
        <w:t>На приведенных ниже схемах показано примерное предпочтительное сочетание последовательности изучения прыжков на акробатической дорожке и определенного возраста занимающихся, что можно определить как «сенситивные» периоды разучивания отдельных элементов как для мужчин, так и для женщин.</w:t>
      </w:r>
    </w:p>
    <w:p w:rsidR="0089598F" w:rsidRPr="00736700" w:rsidRDefault="0089598F" w:rsidP="0089598F">
      <w:pPr>
        <w:shd w:val="clear" w:color="auto" w:fill="FFFFFF"/>
        <w:tabs>
          <w:tab w:val="num" w:pos="0"/>
        </w:tabs>
        <w:ind w:firstLine="720"/>
        <w:jc w:val="center"/>
        <w:rPr>
          <w:b/>
          <w:color w:val="000000"/>
          <w:spacing w:val="2"/>
          <w:sz w:val="10"/>
          <w:szCs w:val="10"/>
        </w:rPr>
      </w:pPr>
    </w:p>
    <w:p w:rsidR="0089598F" w:rsidRPr="00B47E61" w:rsidRDefault="00B47E61" w:rsidP="0089598F">
      <w:pPr>
        <w:shd w:val="clear" w:color="auto" w:fill="FFFFFF"/>
        <w:tabs>
          <w:tab w:val="num" w:pos="0"/>
        </w:tabs>
        <w:ind w:firstLine="720"/>
        <w:jc w:val="both"/>
        <w:rPr>
          <w:b/>
          <w:color w:val="000000"/>
          <w:spacing w:val="2"/>
          <w:sz w:val="26"/>
          <w:szCs w:val="26"/>
        </w:rPr>
      </w:pPr>
      <w:r w:rsidRPr="00B47E61">
        <w:rPr>
          <w:b/>
          <w:color w:val="000000"/>
          <w:spacing w:val="2"/>
          <w:sz w:val="26"/>
          <w:szCs w:val="26"/>
        </w:rPr>
        <w:t>МУЖЧИНЫ</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6"/>
        <w:gridCol w:w="482"/>
        <w:gridCol w:w="600"/>
        <w:gridCol w:w="600"/>
        <w:gridCol w:w="600"/>
        <w:gridCol w:w="600"/>
        <w:gridCol w:w="600"/>
        <w:gridCol w:w="600"/>
        <w:gridCol w:w="600"/>
        <w:gridCol w:w="600"/>
        <w:gridCol w:w="600"/>
        <w:gridCol w:w="600"/>
        <w:gridCol w:w="600"/>
      </w:tblGrid>
      <w:tr w:rsidR="0089598F" w:rsidTr="0089598F">
        <w:tc>
          <w:tcPr>
            <w:tcW w:w="2626" w:type="dxa"/>
          </w:tcPr>
          <w:p w:rsidR="0089598F" w:rsidRPr="00B856A5" w:rsidRDefault="0089598F" w:rsidP="0089598F">
            <w:pPr>
              <w:pStyle w:val="a8"/>
              <w:ind w:right="-5"/>
              <w:jc w:val="center"/>
              <w:rPr>
                <w:b/>
                <w:bCs/>
                <w:sz w:val="24"/>
              </w:rPr>
            </w:pPr>
            <w:r>
              <w:rPr>
                <w:bCs/>
                <w:sz w:val="24"/>
              </w:rPr>
              <w:t xml:space="preserve">                                                                                                    </w:t>
            </w:r>
            <w:r w:rsidRPr="00B856A5">
              <w:rPr>
                <w:b/>
                <w:bCs/>
                <w:sz w:val="24"/>
              </w:rPr>
              <w:t>ужчины</w:t>
            </w:r>
          </w:p>
        </w:tc>
        <w:tc>
          <w:tcPr>
            <w:tcW w:w="7082" w:type="dxa"/>
            <w:gridSpan w:val="12"/>
          </w:tcPr>
          <w:p w:rsidR="0089598F" w:rsidRPr="00B856A5" w:rsidRDefault="0089598F" w:rsidP="00847BA5">
            <w:pPr>
              <w:pStyle w:val="a8"/>
              <w:ind w:right="-5"/>
              <w:jc w:val="center"/>
              <w:rPr>
                <w:b/>
                <w:bCs/>
                <w:sz w:val="24"/>
              </w:rPr>
            </w:pPr>
            <w:r w:rsidRPr="00B856A5">
              <w:rPr>
                <w:b/>
                <w:bCs/>
                <w:sz w:val="24"/>
              </w:rPr>
              <w:t>Возраст (лет)</w:t>
            </w:r>
          </w:p>
        </w:tc>
      </w:tr>
      <w:tr w:rsidR="0089598F" w:rsidTr="0089598F">
        <w:trPr>
          <w:cantSplit/>
          <w:trHeight w:val="850"/>
        </w:trPr>
        <w:tc>
          <w:tcPr>
            <w:tcW w:w="2626" w:type="dxa"/>
          </w:tcPr>
          <w:p w:rsidR="0089598F" w:rsidRPr="00B856A5" w:rsidRDefault="0089598F" w:rsidP="00847BA5">
            <w:pPr>
              <w:pStyle w:val="a8"/>
              <w:ind w:right="-5"/>
              <w:jc w:val="center"/>
              <w:rPr>
                <w:b/>
                <w:bCs/>
                <w:sz w:val="24"/>
              </w:rPr>
            </w:pPr>
            <w:r w:rsidRPr="00B856A5">
              <w:rPr>
                <w:b/>
                <w:bCs/>
                <w:sz w:val="24"/>
              </w:rPr>
              <w:lastRenderedPageBreak/>
              <w:t>Элемент</w:t>
            </w:r>
          </w:p>
        </w:tc>
        <w:tc>
          <w:tcPr>
            <w:tcW w:w="482"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6-7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7-8</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8-9</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9-10</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10-11</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11-12</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12-13</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13-14</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14-15</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15-16</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16-17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17+</w:t>
            </w:r>
          </w:p>
        </w:tc>
      </w:tr>
      <w:tr w:rsidR="0089598F" w:rsidTr="0089598F">
        <w:tc>
          <w:tcPr>
            <w:tcW w:w="2626" w:type="dxa"/>
          </w:tcPr>
          <w:p w:rsidR="0089598F" w:rsidRPr="00B856A5" w:rsidRDefault="0089598F" w:rsidP="00847BA5">
            <w:pPr>
              <w:pStyle w:val="a8"/>
              <w:ind w:right="-5"/>
              <w:jc w:val="both"/>
              <w:rPr>
                <w:bCs/>
                <w:sz w:val="24"/>
              </w:rPr>
            </w:pPr>
            <w:r>
              <w:rPr>
                <w:bCs/>
                <w:sz w:val="24"/>
              </w:rPr>
              <w:t>Стойка на руках</w:t>
            </w:r>
          </w:p>
        </w:tc>
        <w:tc>
          <w:tcPr>
            <w:tcW w:w="482" w:type="dxa"/>
          </w:tcPr>
          <w:p w:rsidR="0089598F" w:rsidRPr="006320BD" w:rsidRDefault="0089598F" w:rsidP="00847BA5">
            <w:pPr>
              <w:pStyle w:val="a8"/>
              <w:ind w:right="-5"/>
              <w:jc w:val="center"/>
              <w:rPr>
                <w:bCs/>
                <w:sz w:val="24"/>
              </w:rPr>
            </w:pPr>
            <w:r w:rsidRPr="006320BD">
              <w:rPr>
                <w:bCs/>
                <w:sz w:val="24"/>
              </w:rPr>
              <w:t>2</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3</w:t>
            </w:r>
          </w:p>
        </w:tc>
        <w:tc>
          <w:tcPr>
            <w:tcW w:w="600" w:type="dxa"/>
            <w:shd w:val="clear" w:color="auto" w:fill="737373"/>
          </w:tcPr>
          <w:p w:rsidR="0089598F" w:rsidRPr="006320BD" w:rsidRDefault="0089598F" w:rsidP="00847BA5">
            <w:pPr>
              <w:pStyle w:val="a8"/>
              <w:ind w:right="-5"/>
              <w:jc w:val="center"/>
              <w:rPr>
                <w:b/>
                <w:bCs/>
                <w:sz w:val="24"/>
              </w:rPr>
            </w:pPr>
            <w:r w:rsidRPr="006320BD">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left="-146" w:right="-5" w:firstLine="146"/>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Переворот боком</w:t>
            </w:r>
          </w:p>
        </w:tc>
        <w:tc>
          <w:tcPr>
            <w:tcW w:w="482" w:type="dxa"/>
          </w:tcPr>
          <w:p w:rsidR="0089598F" w:rsidRPr="0021196A" w:rsidRDefault="0089598F" w:rsidP="00847BA5">
            <w:pPr>
              <w:pStyle w:val="a8"/>
              <w:ind w:right="-5"/>
              <w:jc w:val="center"/>
              <w:rPr>
                <w:bCs/>
                <w:sz w:val="24"/>
              </w:rPr>
            </w:pPr>
            <w:r>
              <w:rPr>
                <w:bCs/>
                <w:sz w:val="24"/>
              </w:rPr>
              <w:t>3</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Кувырок вперед</w:t>
            </w:r>
          </w:p>
        </w:tc>
        <w:tc>
          <w:tcPr>
            <w:tcW w:w="482"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Кувырок назад</w:t>
            </w:r>
          </w:p>
        </w:tc>
        <w:tc>
          <w:tcPr>
            <w:tcW w:w="482"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21196A" w:rsidRDefault="0089598F" w:rsidP="00847BA5">
            <w:pPr>
              <w:pStyle w:val="a8"/>
              <w:ind w:right="-5"/>
              <w:jc w:val="center"/>
              <w:rPr>
                <w:b/>
                <w:bCs/>
                <w:sz w:val="24"/>
              </w:rPr>
            </w:pPr>
            <w:r>
              <w:rPr>
                <w:b/>
                <w:bCs/>
                <w:sz w:val="24"/>
              </w:rPr>
              <w:t>3</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«Мостик»</w:t>
            </w:r>
          </w:p>
        </w:tc>
        <w:tc>
          <w:tcPr>
            <w:tcW w:w="482"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Кувырок вперед с прыжка (длинный)</w:t>
            </w:r>
          </w:p>
        </w:tc>
        <w:tc>
          <w:tcPr>
            <w:tcW w:w="482" w:type="dxa"/>
          </w:tcPr>
          <w:p w:rsidR="0089598F" w:rsidRPr="0021196A" w:rsidRDefault="0089598F" w:rsidP="00847BA5">
            <w:pPr>
              <w:pStyle w:val="a8"/>
              <w:ind w:right="-5"/>
              <w:jc w:val="center"/>
              <w:rPr>
                <w:bCs/>
                <w:sz w:val="24"/>
              </w:rPr>
            </w:pPr>
          </w:p>
        </w:tc>
        <w:tc>
          <w:tcPr>
            <w:tcW w:w="600" w:type="dxa"/>
            <w:shd w:val="clear" w:color="auto" w:fill="737373"/>
          </w:tcPr>
          <w:p w:rsidR="0089598F" w:rsidRPr="0021196A"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вперед Г</w:t>
            </w:r>
          </w:p>
        </w:tc>
        <w:tc>
          <w:tcPr>
            <w:tcW w:w="482" w:type="dxa"/>
          </w:tcPr>
          <w:p w:rsidR="0089598F" w:rsidRPr="0021196A" w:rsidRDefault="0089598F" w:rsidP="00847BA5">
            <w:pPr>
              <w:pStyle w:val="a8"/>
              <w:ind w:right="-5"/>
              <w:jc w:val="center"/>
              <w:rPr>
                <w:bCs/>
                <w:sz w:val="24"/>
              </w:rPr>
            </w:pPr>
            <w:r>
              <w:rPr>
                <w:bCs/>
                <w:sz w:val="24"/>
              </w:rPr>
              <w:t>1</w:t>
            </w:r>
          </w:p>
        </w:tc>
        <w:tc>
          <w:tcPr>
            <w:tcW w:w="600" w:type="dxa"/>
            <w:shd w:val="clear" w:color="auto" w:fill="737373"/>
          </w:tcPr>
          <w:p w:rsidR="0089598F" w:rsidRPr="0021196A" w:rsidRDefault="0089598F" w:rsidP="00847BA5">
            <w:pPr>
              <w:pStyle w:val="a8"/>
              <w:ind w:right="-5"/>
              <w:jc w:val="center"/>
              <w:rPr>
                <w:b/>
                <w:bCs/>
                <w:sz w:val="24"/>
              </w:rPr>
            </w:pPr>
            <w:r>
              <w:rPr>
                <w:b/>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 xml:space="preserve">Переворот вперед </w:t>
            </w:r>
          </w:p>
        </w:tc>
        <w:tc>
          <w:tcPr>
            <w:tcW w:w="482" w:type="dxa"/>
          </w:tcPr>
          <w:p w:rsidR="0089598F" w:rsidRPr="0021196A" w:rsidRDefault="0089598F" w:rsidP="00847BA5">
            <w:pPr>
              <w:pStyle w:val="a8"/>
              <w:ind w:right="-5"/>
              <w:jc w:val="center"/>
              <w:rPr>
                <w:bCs/>
                <w:sz w:val="24"/>
              </w:rPr>
            </w:pPr>
            <w:r>
              <w:rPr>
                <w:bCs/>
                <w:sz w:val="24"/>
              </w:rPr>
              <w:t>1</w:t>
            </w:r>
          </w:p>
        </w:tc>
        <w:tc>
          <w:tcPr>
            <w:tcW w:w="600" w:type="dxa"/>
            <w:shd w:val="clear" w:color="auto" w:fill="737373"/>
          </w:tcPr>
          <w:p w:rsidR="0089598F" w:rsidRPr="0021196A"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 xml:space="preserve">Рондат </w:t>
            </w:r>
          </w:p>
        </w:tc>
        <w:tc>
          <w:tcPr>
            <w:tcW w:w="482"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21196A"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 xml:space="preserve">Фляк </w:t>
            </w:r>
          </w:p>
        </w:tc>
        <w:tc>
          <w:tcPr>
            <w:tcW w:w="482"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center"/>
              <w:rPr>
                <w:b/>
                <w:bCs/>
                <w:sz w:val="24"/>
              </w:rPr>
            </w:pPr>
            <w:r w:rsidRPr="00B856A5">
              <w:rPr>
                <w:b/>
                <w:bCs/>
                <w:sz w:val="24"/>
              </w:rPr>
              <w:t>Мужчины</w:t>
            </w:r>
          </w:p>
        </w:tc>
        <w:tc>
          <w:tcPr>
            <w:tcW w:w="7082" w:type="dxa"/>
            <w:gridSpan w:val="12"/>
          </w:tcPr>
          <w:p w:rsidR="0089598F" w:rsidRPr="00B856A5" w:rsidRDefault="0089598F" w:rsidP="00847BA5">
            <w:pPr>
              <w:pStyle w:val="a8"/>
              <w:ind w:right="-5"/>
              <w:jc w:val="center"/>
              <w:rPr>
                <w:b/>
                <w:bCs/>
                <w:sz w:val="24"/>
              </w:rPr>
            </w:pPr>
            <w:r w:rsidRPr="00B856A5">
              <w:rPr>
                <w:b/>
                <w:bCs/>
                <w:sz w:val="24"/>
              </w:rPr>
              <w:t>Возраст (лет)</w:t>
            </w:r>
          </w:p>
        </w:tc>
      </w:tr>
      <w:tr w:rsidR="0089598F" w:rsidTr="0089598F">
        <w:trPr>
          <w:trHeight w:val="774"/>
        </w:trPr>
        <w:tc>
          <w:tcPr>
            <w:tcW w:w="2626" w:type="dxa"/>
          </w:tcPr>
          <w:p w:rsidR="0089598F" w:rsidRPr="00B856A5" w:rsidRDefault="0089598F" w:rsidP="00847BA5">
            <w:pPr>
              <w:pStyle w:val="a8"/>
              <w:ind w:right="-5"/>
              <w:jc w:val="center"/>
              <w:rPr>
                <w:b/>
                <w:bCs/>
                <w:sz w:val="24"/>
              </w:rPr>
            </w:pPr>
            <w:r w:rsidRPr="00B856A5">
              <w:rPr>
                <w:b/>
                <w:bCs/>
                <w:sz w:val="24"/>
              </w:rPr>
              <w:t>Элемент</w:t>
            </w:r>
          </w:p>
        </w:tc>
        <w:tc>
          <w:tcPr>
            <w:tcW w:w="482"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6-7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7-8</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8-9</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9-10</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10-11</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11-12</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12-13</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13-14</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14-15</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15-16</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16-17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17+</w:t>
            </w: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Г</w:t>
            </w:r>
          </w:p>
        </w:tc>
        <w:tc>
          <w:tcPr>
            <w:tcW w:w="482"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вперед С</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Темповое сальто</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вперед с ½ винтом Г/С/П</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П</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 ½ винтом</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 винтом</w:t>
            </w:r>
          </w:p>
        </w:tc>
        <w:tc>
          <w:tcPr>
            <w:tcW w:w="482"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 1 ½  винтами</w:t>
            </w:r>
          </w:p>
        </w:tc>
        <w:tc>
          <w:tcPr>
            <w:tcW w:w="482" w:type="dxa"/>
          </w:tcPr>
          <w:p w:rsidR="0089598F" w:rsidRPr="0021196A"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 2 винтами</w:t>
            </w:r>
          </w:p>
        </w:tc>
        <w:tc>
          <w:tcPr>
            <w:tcW w:w="482" w:type="dxa"/>
          </w:tcPr>
          <w:p w:rsidR="0089598F" w:rsidRPr="0021196A"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Сальто назад с 3 винтами</w:t>
            </w:r>
          </w:p>
        </w:tc>
        <w:tc>
          <w:tcPr>
            <w:tcW w:w="482" w:type="dxa"/>
          </w:tcPr>
          <w:p w:rsidR="0089598F" w:rsidRPr="0021196A"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Г</w:t>
            </w:r>
          </w:p>
        </w:tc>
        <w:tc>
          <w:tcPr>
            <w:tcW w:w="482" w:type="dxa"/>
          </w:tcPr>
          <w:p w:rsidR="0089598F" w:rsidRPr="0021196A"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625175" w:rsidRDefault="0089598F" w:rsidP="00847BA5">
            <w:pPr>
              <w:pStyle w:val="a8"/>
              <w:ind w:right="-5"/>
              <w:jc w:val="center"/>
              <w:rPr>
                <w:bCs/>
                <w:sz w:val="24"/>
              </w:rPr>
            </w:pPr>
            <w:r w:rsidRPr="00625175">
              <w:rPr>
                <w:bCs/>
                <w:sz w:val="24"/>
              </w:rPr>
              <w:t>1</w:t>
            </w:r>
          </w:p>
        </w:tc>
        <w:tc>
          <w:tcPr>
            <w:tcW w:w="600" w:type="dxa"/>
          </w:tcPr>
          <w:p w:rsidR="0089598F" w:rsidRPr="00625175" w:rsidRDefault="0089598F" w:rsidP="00847BA5">
            <w:pPr>
              <w:pStyle w:val="a8"/>
              <w:ind w:right="-5"/>
              <w:jc w:val="center"/>
              <w:rPr>
                <w:bCs/>
                <w:sz w:val="24"/>
              </w:rPr>
            </w:pPr>
            <w:r w:rsidRPr="00625175">
              <w:rPr>
                <w:bCs/>
                <w:sz w:val="24"/>
              </w:rPr>
              <w:t>2</w:t>
            </w:r>
          </w:p>
        </w:tc>
        <w:tc>
          <w:tcPr>
            <w:tcW w:w="600" w:type="dxa"/>
          </w:tcPr>
          <w:p w:rsidR="0089598F" w:rsidRPr="00625175" w:rsidRDefault="0089598F" w:rsidP="00847BA5">
            <w:pPr>
              <w:pStyle w:val="a8"/>
              <w:ind w:right="-5"/>
              <w:jc w:val="center"/>
              <w:rPr>
                <w:bCs/>
                <w:sz w:val="24"/>
              </w:rPr>
            </w:pPr>
            <w:r w:rsidRPr="00625175">
              <w:rPr>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w:t>
            </w:r>
          </w:p>
        </w:tc>
        <w:tc>
          <w:tcPr>
            <w:tcW w:w="482"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П</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sidRPr="00625175">
              <w:rPr>
                <w:bCs/>
                <w:sz w:val="24"/>
              </w:rPr>
              <w:t>1</w:t>
            </w:r>
          </w:p>
        </w:tc>
        <w:tc>
          <w:tcPr>
            <w:tcW w:w="600" w:type="dxa"/>
          </w:tcPr>
          <w:p w:rsidR="0089598F" w:rsidRPr="00625175" w:rsidRDefault="0089598F" w:rsidP="00847BA5">
            <w:pPr>
              <w:pStyle w:val="a8"/>
              <w:ind w:right="-5"/>
              <w:jc w:val="center"/>
              <w:rPr>
                <w:bCs/>
                <w:sz w:val="24"/>
              </w:rPr>
            </w:pPr>
            <w:r w:rsidRPr="00625175">
              <w:rPr>
                <w:bCs/>
                <w:sz w:val="24"/>
              </w:rPr>
              <w:t>2</w:t>
            </w:r>
          </w:p>
        </w:tc>
        <w:tc>
          <w:tcPr>
            <w:tcW w:w="600" w:type="dxa"/>
          </w:tcPr>
          <w:p w:rsidR="0089598F" w:rsidRPr="00625175" w:rsidRDefault="0089598F" w:rsidP="00847BA5">
            <w:pPr>
              <w:pStyle w:val="a8"/>
              <w:ind w:left="-146" w:right="-5" w:firstLine="146"/>
              <w:jc w:val="center"/>
              <w:rPr>
                <w:bCs/>
                <w:sz w:val="24"/>
              </w:rPr>
            </w:pPr>
            <w:r w:rsidRPr="00625175">
              <w:rPr>
                <w:bCs/>
                <w:sz w:val="24"/>
              </w:rPr>
              <w:t>2</w:t>
            </w:r>
          </w:p>
        </w:tc>
        <w:tc>
          <w:tcPr>
            <w:tcW w:w="600" w:type="dxa"/>
            <w:shd w:val="clear" w:color="auto" w:fill="737373"/>
          </w:tcPr>
          <w:p w:rsidR="0089598F" w:rsidRPr="00625175" w:rsidRDefault="0089598F" w:rsidP="00847BA5">
            <w:pPr>
              <w:pStyle w:val="a8"/>
              <w:ind w:right="-5"/>
              <w:jc w:val="center"/>
              <w:rPr>
                <w:b/>
                <w:bCs/>
                <w:sz w:val="24"/>
              </w:rPr>
            </w:pPr>
            <w:r w:rsidRPr="00625175">
              <w:rPr>
                <w:b/>
                <w:bCs/>
                <w:sz w:val="24"/>
              </w:rPr>
              <w:t>3</w:t>
            </w:r>
          </w:p>
        </w:tc>
        <w:tc>
          <w:tcPr>
            <w:tcW w:w="600" w:type="dxa"/>
            <w:shd w:val="clear" w:color="auto" w:fill="737373"/>
          </w:tcPr>
          <w:p w:rsidR="0089598F" w:rsidRPr="00625175" w:rsidRDefault="0089598F" w:rsidP="00847BA5">
            <w:pPr>
              <w:pStyle w:val="a8"/>
              <w:ind w:right="-5"/>
              <w:jc w:val="center"/>
              <w:rPr>
                <w:b/>
                <w:bCs/>
                <w:sz w:val="24"/>
              </w:rPr>
            </w:pPr>
            <w:r w:rsidRPr="00625175">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½ винтом (твист) Г-810о</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625175"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Cs/>
                <w:sz w:val="24"/>
              </w:rPr>
            </w:pPr>
            <w:r>
              <w:rPr>
                <w:bCs/>
                <w:sz w:val="24"/>
              </w:rPr>
              <w:t>3</w:t>
            </w:r>
          </w:p>
        </w:tc>
        <w:tc>
          <w:tcPr>
            <w:tcW w:w="600" w:type="dxa"/>
            <w:shd w:val="clear" w:color="auto" w:fill="737373"/>
          </w:tcPr>
          <w:p w:rsidR="0089598F" w:rsidRPr="00B856A5" w:rsidRDefault="0089598F" w:rsidP="00847BA5">
            <w:pPr>
              <w:pStyle w:val="a8"/>
              <w:ind w:right="-5"/>
              <w:jc w:val="center"/>
              <w:rPr>
                <w:bCs/>
                <w:sz w:val="24"/>
              </w:rPr>
            </w:pPr>
            <w:r>
              <w:rPr>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½ винтом (твист) С-810</w:t>
            </w:r>
            <w:r>
              <w:rPr>
                <w:rFonts w:ascii="Sylfaen" w:hAnsi="Sylfaen"/>
                <w:bCs/>
                <w:sz w:val="24"/>
              </w:rPr>
              <w:t>&lt;</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B856A5" w:rsidRDefault="0089598F" w:rsidP="00847BA5">
            <w:pPr>
              <w:pStyle w:val="a8"/>
              <w:ind w:right="-5"/>
              <w:jc w:val="center"/>
              <w:rPr>
                <w:bCs/>
                <w:sz w:val="24"/>
              </w:rPr>
            </w:pPr>
            <w:r>
              <w:rPr>
                <w:bCs/>
                <w:sz w:val="24"/>
              </w:rPr>
              <w:t>2</w:t>
            </w:r>
          </w:p>
        </w:tc>
        <w:tc>
          <w:tcPr>
            <w:tcW w:w="600" w:type="dxa"/>
            <w:shd w:val="clear" w:color="auto" w:fill="737373"/>
          </w:tcPr>
          <w:p w:rsidR="0089598F" w:rsidRPr="00625175" w:rsidRDefault="0089598F" w:rsidP="00847BA5">
            <w:pPr>
              <w:pStyle w:val="a8"/>
              <w:ind w:right="-5"/>
              <w:jc w:val="center"/>
              <w:rPr>
                <w:b/>
                <w:bCs/>
                <w:sz w:val="24"/>
              </w:rPr>
            </w:pPr>
            <w:r w:rsidRPr="00625175">
              <w:rPr>
                <w:b/>
                <w:bCs/>
                <w:sz w:val="24"/>
              </w:rPr>
              <w:t>3</w:t>
            </w:r>
          </w:p>
        </w:tc>
        <w:tc>
          <w:tcPr>
            <w:tcW w:w="600" w:type="dxa"/>
            <w:shd w:val="clear" w:color="auto" w:fill="737373"/>
          </w:tcPr>
          <w:p w:rsidR="0089598F" w:rsidRPr="00625175" w:rsidRDefault="0089598F" w:rsidP="00847BA5">
            <w:pPr>
              <w:pStyle w:val="a8"/>
              <w:ind w:right="-5"/>
              <w:jc w:val="center"/>
              <w:rPr>
                <w:b/>
                <w:bCs/>
                <w:sz w:val="24"/>
              </w:rPr>
            </w:pPr>
            <w:r w:rsidRPr="00625175">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винтом Г-820о</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625175" w:rsidRDefault="0089598F" w:rsidP="00847BA5">
            <w:pPr>
              <w:pStyle w:val="a8"/>
              <w:ind w:right="-5"/>
              <w:jc w:val="center"/>
              <w:rPr>
                <w:bCs/>
                <w:sz w:val="24"/>
              </w:rPr>
            </w:pPr>
            <w:r>
              <w:rPr>
                <w:bCs/>
                <w:sz w:val="24"/>
              </w:rPr>
              <w:t>2</w:t>
            </w:r>
          </w:p>
        </w:tc>
        <w:tc>
          <w:tcPr>
            <w:tcW w:w="600" w:type="dxa"/>
            <w:shd w:val="clear" w:color="auto" w:fill="737373"/>
          </w:tcPr>
          <w:p w:rsidR="0089598F" w:rsidRPr="00E6559D" w:rsidRDefault="0089598F" w:rsidP="00847BA5">
            <w:pPr>
              <w:pStyle w:val="a8"/>
              <w:ind w:right="-5"/>
              <w:jc w:val="center"/>
              <w:rPr>
                <w:b/>
                <w:bCs/>
                <w:sz w:val="24"/>
              </w:rPr>
            </w:pPr>
            <w:r w:rsidRPr="00E6559D">
              <w:rPr>
                <w:b/>
                <w:bCs/>
                <w:sz w:val="24"/>
              </w:rPr>
              <w:t>3</w:t>
            </w:r>
          </w:p>
        </w:tc>
        <w:tc>
          <w:tcPr>
            <w:tcW w:w="600" w:type="dxa"/>
            <w:shd w:val="clear" w:color="auto" w:fill="737373"/>
          </w:tcPr>
          <w:p w:rsidR="0089598F" w:rsidRPr="00E6559D" w:rsidRDefault="0089598F" w:rsidP="00847BA5">
            <w:pPr>
              <w:pStyle w:val="a8"/>
              <w:ind w:right="-5"/>
              <w:jc w:val="center"/>
              <w:rPr>
                <w:b/>
                <w:bCs/>
                <w:sz w:val="24"/>
              </w:rPr>
            </w:pPr>
            <w:r w:rsidRPr="00E6559D">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lastRenderedPageBreak/>
              <w:t>Двойное сальто назад с винтом С-820</w:t>
            </w:r>
            <w:r>
              <w:rPr>
                <w:rFonts w:ascii="Sylfaen" w:hAnsi="Sylfaen"/>
                <w:bCs/>
                <w:sz w:val="24"/>
              </w:rPr>
              <w:t>&lt;</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625175"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винтом С-802/</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E6559D" w:rsidRDefault="0089598F" w:rsidP="00847BA5">
            <w:pPr>
              <w:pStyle w:val="a8"/>
              <w:ind w:right="-5"/>
              <w:jc w:val="center"/>
              <w:rPr>
                <w:bCs/>
                <w:sz w:val="24"/>
              </w:rPr>
            </w:pPr>
            <w:r w:rsidRPr="00E6559D">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1½ винтом - 821</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E6559D" w:rsidRDefault="0089598F" w:rsidP="00847BA5">
            <w:pPr>
              <w:pStyle w:val="a8"/>
              <w:ind w:right="-5"/>
              <w:jc w:val="center"/>
              <w:rPr>
                <w:bCs/>
                <w:sz w:val="24"/>
              </w:rPr>
            </w:pPr>
            <w:r w:rsidRPr="00E6559D">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2 винтами -822</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2</w:t>
            </w:r>
          </w:p>
        </w:tc>
        <w:tc>
          <w:tcPr>
            <w:tcW w:w="600" w:type="dxa"/>
          </w:tcPr>
          <w:p w:rsidR="0089598F" w:rsidRPr="00A8132C" w:rsidRDefault="0089598F" w:rsidP="00847BA5">
            <w:pPr>
              <w:pStyle w:val="a8"/>
              <w:ind w:right="-5"/>
              <w:jc w:val="center"/>
              <w:rPr>
                <w:bCs/>
                <w:sz w:val="24"/>
              </w:rPr>
            </w:pPr>
            <w:r w:rsidRPr="00A8132C">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r>
      <w:tr w:rsidR="0089598F" w:rsidTr="0089598F">
        <w:tc>
          <w:tcPr>
            <w:tcW w:w="2626" w:type="dxa"/>
          </w:tcPr>
          <w:p w:rsidR="0089598F" w:rsidRPr="00B856A5" w:rsidRDefault="0089598F" w:rsidP="00847BA5">
            <w:pPr>
              <w:pStyle w:val="a8"/>
              <w:ind w:right="-5"/>
              <w:jc w:val="both"/>
              <w:rPr>
                <w:bCs/>
                <w:sz w:val="24"/>
              </w:rPr>
            </w:pPr>
            <w:r>
              <w:rPr>
                <w:bCs/>
                <w:sz w:val="24"/>
              </w:rPr>
              <w:t>Двойное сальто назад с 3 винтами-833</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A8132C" w:rsidRDefault="0089598F" w:rsidP="00847BA5">
            <w:pPr>
              <w:pStyle w:val="a8"/>
              <w:ind w:right="-5"/>
              <w:jc w:val="center"/>
              <w:rPr>
                <w:bCs/>
                <w:sz w:val="24"/>
              </w:rPr>
            </w:pPr>
            <w:r w:rsidRPr="00A8132C">
              <w:rPr>
                <w:bCs/>
                <w:sz w:val="24"/>
              </w:rPr>
              <w:t>2</w:t>
            </w:r>
          </w:p>
        </w:tc>
        <w:tc>
          <w:tcPr>
            <w:tcW w:w="600" w:type="dxa"/>
          </w:tcPr>
          <w:p w:rsidR="0089598F" w:rsidRPr="00A8132C" w:rsidRDefault="0089598F" w:rsidP="00847BA5">
            <w:pPr>
              <w:pStyle w:val="a8"/>
              <w:ind w:right="-5"/>
              <w:jc w:val="center"/>
              <w:rPr>
                <w:bCs/>
                <w:sz w:val="24"/>
              </w:rPr>
            </w:pPr>
            <w:r w:rsidRPr="00A8132C">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r>
      <w:tr w:rsidR="0089598F" w:rsidTr="0089598F">
        <w:tc>
          <w:tcPr>
            <w:tcW w:w="2626" w:type="dxa"/>
          </w:tcPr>
          <w:p w:rsidR="0089598F" w:rsidRPr="00B856A5" w:rsidRDefault="0089598F" w:rsidP="00847BA5">
            <w:pPr>
              <w:pStyle w:val="a8"/>
              <w:ind w:right="-5"/>
              <w:jc w:val="both"/>
              <w:rPr>
                <w:bCs/>
                <w:sz w:val="24"/>
              </w:rPr>
            </w:pPr>
            <w:r>
              <w:rPr>
                <w:bCs/>
                <w:sz w:val="24"/>
              </w:rPr>
              <w:t>Тройное сальто назад</w:t>
            </w:r>
          </w:p>
        </w:tc>
        <w:tc>
          <w:tcPr>
            <w:tcW w:w="482"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625175" w:rsidRDefault="0089598F" w:rsidP="00847BA5">
            <w:pPr>
              <w:pStyle w:val="a8"/>
              <w:ind w:right="-5"/>
              <w:jc w:val="center"/>
              <w:rPr>
                <w:bCs/>
                <w:sz w:val="24"/>
              </w:rPr>
            </w:pPr>
            <w:r>
              <w:rPr>
                <w:bCs/>
                <w:sz w:val="24"/>
              </w:rPr>
              <w:t>1</w:t>
            </w:r>
          </w:p>
        </w:tc>
        <w:tc>
          <w:tcPr>
            <w:tcW w:w="600" w:type="dxa"/>
          </w:tcPr>
          <w:p w:rsidR="0089598F" w:rsidRPr="00A8132C" w:rsidRDefault="0089598F" w:rsidP="00847BA5">
            <w:pPr>
              <w:pStyle w:val="a8"/>
              <w:ind w:right="-5"/>
              <w:jc w:val="center"/>
              <w:rPr>
                <w:bCs/>
                <w:sz w:val="24"/>
              </w:rPr>
            </w:pPr>
            <w:r w:rsidRPr="00A8132C">
              <w:rPr>
                <w:bCs/>
                <w:sz w:val="24"/>
              </w:rPr>
              <w:t>2</w:t>
            </w:r>
          </w:p>
        </w:tc>
        <w:tc>
          <w:tcPr>
            <w:tcW w:w="600" w:type="dxa"/>
          </w:tcPr>
          <w:p w:rsidR="0089598F" w:rsidRPr="00A8132C" w:rsidRDefault="0089598F" w:rsidP="00847BA5">
            <w:pPr>
              <w:pStyle w:val="a8"/>
              <w:ind w:right="-5"/>
              <w:jc w:val="center"/>
              <w:rPr>
                <w:bCs/>
                <w:sz w:val="24"/>
              </w:rPr>
            </w:pPr>
            <w:r w:rsidRPr="00A8132C">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r>
    </w:tbl>
    <w:p w:rsidR="0089598F" w:rsidRDefault="0089598F" w:rsidP="0089598F">
      <w:pPr>
        <w:shd w:val="clear" w:color="auto" w:fill="FFFFFF"/>
        <w:tabs>
          <w:tab w:val="num" w:pos="0"/>
        </w:tabs>
        <w:ind w:firstLine="720"/>
        <w:jc w:val="both"/>
        <w:rPr>
          <w:color w:val="000000"/>
          <w:spacing w:val="2"/>
          <w:szCs w:val="24"/>
        </w:rPr>
      </w:pPr>
    </w:p>
    <w:p w:rsidR="00B47E61" w:rsidRDefault="0089598F" w:rsidP="0089598F">
      <w:pPr>
        <w:shd w:val="clear" w:color="auto" w:fill="FFFFFF"/>
        <w:tabs>
          <w:tab w:val="num" w:pos="0"/>
        </w:tabs>
        <w:ind w:firstLine="720"/>
        <w:jc w:val="both"/>
        <w:rPr>
          <w:color w:val="000000"/>
          <w:spacing w:val="2"/>
          <w:sz w:val="26"/>
          <w:szCs w:val="26"/>
        </w:rPr>
      </w:pPr>
      <w:r w:rsidRPr="00881E47">
        <w:rPr>
          <w:b/>
          <w:i/>
          <w:color w:val="000000"/>
          <w:spacing w:val="2"/>
          <w:sz w:val="26"/>
          <w:szCs w:val="26"/>
        </w:rPr>
        <w:t>Примечание.</w:t>
      </w:r>
      <w:r w:rsidRPr="00881E47">
        <w:rPr>
          <w:color w:val="000000"/>
          <w:spacing w:val="2"/>
          <w:sz w:val="26"/>
          <w:szCs w:val="26"/>
        </w:rPr>
        <w:t xml:space="preserve"> 1 - ознакомление и детализированное разучивание элемента; </w:t>
      </w:r>
    </w:p>
    <w:p w:rsidR="00B47E61"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sidRPr="00881E47">
        <w:rPr>
          <w:color w:val="000000"/>
          <w:spacing w:val="2"/>
          <w:sz w:val="26"/>
          <w:szCs w:val="26"/>
        </w:rPr>
        <w:t xml:space="preserve">2 - закрепление и совершенствование элемента; </w:t>
      </w:r>
    </w:p>
    <w:p w:rsidR="00B47E61"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sidRPr="00881E47">
        <w:rPr>
          <w:color w:val="000000"/>
          <w:spacing w:val="2"/>
          <w:sz w:val="26"/>
          <w:szCs w:val="26"/>
        </w:rPr>
        <w:t>3 - выполнение элемента в «связках»;</w:t>
      </w:r>
    </w:p>
    <w:p w:rsidR="00B47E61"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sidRPr="00881E47">
        <w:rPr>
          <w:color w:val="000000"/>
          <w:spacing w:val="2"/>
          <w:sz w:val="26"/>
          <w:szCs w:val="26"/>
        </w:rPr>
        <w:t xml:space="preserve"> 4 - включение элемента в соревновательные упражнения.</w:t>
      </w:r>
      <w:r w:rsidR="0089598F">
        <w:rPr>
          <w:color w:val="000000"/>
          <w:spacing w:val="2"/>
          <w:sz w:val="26"/>
          <w:szCs w:val="26"/>
        </w:rPr>
        <w:t xml:space="preserve"> </w:t>
      </w:r>
    </w:p>
    <w:p w:rsidR="0089598F" w:rsidRPr="00881E47" w:rsidRDefault="0089598F" w:rsidP="0089598F">
      <w:pPr>
        <w:shd w:val="clear" w:color="auto" w:fill="FFFFFF"/>
        <w:tabs>
          <w:tab w:val="num" w:pos="0"/>
        </w:tabs>
        <w:ind w:firstLine="720"/>
        <w:jc w:val="both"/>
        <w:rPr>
          <w:color w:val="000000"/>
          <w:spacing w:val="2"/>
          <w:sz w:val="26"/>
          <w:szCs w:val="26"/>
        </w:rPr>
      </w:pPr>
      <w:r w:rsidRPr="00881E47">
        <w:rPr>
          <w:color w:val="000000"/>
          <w:spacing w:val="2"/>
          <w:sz w:val="26"/>
          <w:szCs w:val="26"/>
        </w:rPr>
        <w:t xml:space="preserve">В каждой возрастной группе рекомендуется составлять комбинации и </w:t>
      </w:r>
      <w:r>
        <w:rPr>
          <w:color w:val="000000"/>
          <w:spacing w:val="2"/>
          <w:sz w:val="26"/>
          <w:szCs w:val="26"/>
        </w:rPr>
        <w:t xml:space="preserve">«связки» </w:t>
      </w:r>
      <w:r w:rsidRPr="00881E47">
        <w:rPr>
          <w:color w:val="000000"/>
          <w:spacing w:val="2"/>
          <w:sz w:val="26"/>
          <w:szCs w:val="26"/>
        </w:rPr>
        <w:t>из предложенных элементов, включая элементы освоенные на предыдущих этапах подготовки.</w:t>
      </w:r>
    </w:p>
    <w:p w:rsidR="0089598F" w:rsidRPr="00B47E61" w:rsidRDefault="00B47E61" w:rsidP="00B47E61">
      <w:pPr>
        <w:rPr>
          <w:b/>
          <w:szCs w:val="24"/>
        </w:rPr>
      </w:pPr>
      <w:r w:rsidRPr="00B47E61">
        <w:rPr>
          <w:b/>
          <w:szCs w:val="24"/>
        </w:rPr>
        <w:t xml:space="preserve">    ЖЕНЩИНЫ</w:t>
      </w: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8"/>
        <w:gridCol w:w="600"/>
        <w:gridCol w:w="600"/>
        <w:gridCol w:w="600"/>
        <w:gridCol w:w="600"/>
        <w:gridCol w:w="600"/>
        <w:gridCol w:w="600"/>
        <w:gridCol w:w="600"/>
        <w:gridCol w:w="600"/>
        <w:gridCol w:w="600"/>
        <w:gridCol w:w="600"/>
        <w:gridCol w:w="600"/>
        <w:gridCol w:w="600"/>
      </w:tblGrid>
      <w:tr w:rsidR="0089598F" w:rsidTr="00847BA5">
        <w:tc>
          <w:tcPr>
            <w:tcW w:w="2148" w:type="dxa"/>
          </w:tcPr>
          <w:p w:rsidR="0089598F" w:rsidRPr="00B856A5" w:rsidRDefault="0089598F" w:rsidP="00847BA5">
            <w:pPr>
              <w:pStyle w:val="a8"/>
              <w:ind w:right="-5"/>
              <w:jc w:val="center"/>
              <w:rPr>
                <w:b/>
                <w:bCs/>
                <w:sz w:val="24"/>
              </w:rPr>
            </w:pPr>
            <w:r>
              <w:rPr>
                <w:b/>
                <w:bCs/>
                <w:sz w:val="24"/>
              </w:rPr>
              <w:t>Женщины</w:t>
            </w:r>
          </w:p>
        </w:tc>
        <w:tc>
          <w:tcPr>
            <w:tcW w:w="7200" w:type="dxa"/>
            <w:gridSpan w:val="12"/>
          </w:tcPr>
          <w:p w:rsidR="0089598F" w:rsidRPr="00B856A5" w:rsidRDefault="0089598F" w:rsidP="00847BA5">
            <w:pPr>
              <w:pStyle w:val="a8"/>
              <w:ind w:right="-5"/>
              <w:jc w:val="center"/>
              <w:rPr>
                <w:b/>
                <w:bCs/>
                <w:sz w:val="24"/>
              </w:rPr>
            </w:pPr>
            <w:r w:rsidRPr="00B856A5">
              <w:rPr>
                <w:b/>
                <w:bCs/>
                <w:sz w:val="24"/>
              </w:rPr>
              <w:t>Возраст (лет)</w:t>
            </w:r>
          </w:p>
        </w:tc>
      </w:tr>
      <w:tr w:rsidR="0089598F" w:rsidTr="00847BA5">
        <w:trPr>
          <w:cantSplit/>
          <w:trHeight w:val="850"/>
        </w:trPr>
        <w:tc>
          <w:tcPr>
            <w:tcW w:w="2148" w:type="dxa"/>
          </w:tcPr>
          <w:p w:rsidR="0089598F" w:rsidRPr="00B856A5" w:rsidRDefault="0089598F" w:rsidP="00847BA5">
            <w:pPr>
              <w:pStyle w:val="a8"/>
              <w:ind w:right="-5"/>
              <w:jc w:val="center"/>
              <w:rPr>
                <w:b/>
                <w:bCs/>
                <w:sz w:val="24"/>
              </w:rPr>
            </w:pPr>
            <w:r w:rsidRPr="00B856A5">
              <w:rPr>
                <w:b/>
                <w:bCs/>
                <w:sz w:val="24"/>
              </w:rPr>
              <w:t>Элемент</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6-7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7-8</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8-9</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9-10</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10-11</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11-12</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12-13</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13-14</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14-15</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15-16</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16-17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17+</w:t>
            </w:r>
          </w:p>
        </w:tc>
      </w:tr>
      <w:tr w:rsidR="0089598F" w:rsidTr="00847BA5">
        <w:tc>
          <w:tcPr>
            <w:tcW w:w="2148" w:type="dxa"/>
          </w:tcPr>
          <w:p w:rsidR="0089598F" w:rsidRPr="00B856A5" w:rsidRDefault="0089598F" w:rsidP="00847BA5">
            <w:pPr>
              <w:pStyle w:val="a8"/>
              <w:ind w:right="-5"/>
              <w:jc w:val="both"/>
              <w:rPr>
                <w:bCs/>
                <w:sz w:val="24"/>
              </w:rPr>
            </w:pPr>
            <w:r>
              <w:rPr>
                <w:bCs/>
                <w:sz w:val="24"/>
              </w:rPr>
              <w:t>Стойка на руках</w:t>
            </w:r>
          </w:p>
        </w:tc>
        <w:tc>
          <w:tcPr>
            <w:tcW w:w="600" w:type="dxa"/>
          </w:tcPr>
          <w:p w:rsidR="0089598F" w:rsidRPr="006320BD" w:rsidRDefault="0089598F" w:rsidP="00847BA5">
            <w:pPr>
              <w:pStyle w:val="a8"/>
              <w:ind w:right="-5"/>
              <w:jc w:val="center"/>
              <w:rPr>
                <w:bCs/>
                <w:sz w:val="24"/>
              </w:rPr>
            </w:pPr>
            <w:r w:rsidRPr="006320BD">
              <w:rPr>
                <w:bCs/>
                <w:sz w:val="24"/>
              </w:rPr>
              <w:t>2</w:t>
            </w:r>
          </w:p>
        </w:tc>
        <w:tc>
          <w:tcPr>
            <w:tcW w:w="600" w:type="dxa"/>
            <w:shd w:val="clear" w:color="auto" w:fill="808080"/>
          </w:tcPr>
          <w:p w:rsidR="0089598F" w:rsidRPr="0021196A" w:rsidRDefault="0089598F" w:rsidP="00847BA5">
            <w:pPr>
              <w:pStyle w:val="a8"/>
              <w:ind w:right="-5"/>
              <w:jc w:val="center"/>
              <w:rPr>
                <w:b/>
                <w:bCs/>
                <w:sz w:val="24"/>
              </w:rPr>
            </w:pPr>
            <w:r w:rsidRPr="0021196A">
              <w:rPr>
                <w:b/>
                <w:bCs/>
                <w:sz w:val="24"/>
              </w:rPr>
              <w:t>3</w:t>
            </w:r>
          </w:p>
        </w:tc>
        <w:tc>
          <w:tcPr>
            <w:tcW w:w="600" w:type="dxa"/>
            <w:shd w:val="clear" w:color="auto" w:fill="737373"/>
          </w:tcPr>
          <w:p w:rsidR="0089598F" w:rsidRPr="006320BD" w:rsidRDefault="0089598F" w:rsidP="00847BA5">
            <w:pPr>
              <w:pStyle w:val="a8"/>
              <w:ind w:right="-5"/>
              <w:jc w:val="center"/>
              <w:rPr>
                <w:b/>
                <w:bCs/>
                <w:sz w:val="24"/>
              </w:rPr>
            </w:pPr>
            <w:r w:rsidRPr="006320BD">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left="-146" w:right="-5" w:firstLine="146"/>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Переворот боком</w:t>
            </w:r>
          </w:p>
        </w:tc>
        <w:tc>
          <w:tcPr>
            <w:tcW w:w="600" w:type="dxa"/>
          </w:tcPr>
          <w:p w:rsidR="0089598F" w:rsidRPr="0021196A" w:rsidRDefault="0089598F" w:rsidP="00847BA5">
            <w:pPr>
              <w:pStyle w:val="a8"/>
              <w:ind w:right="-5"/>
              <w:jc w:val="center"/>
              <w:rPr>
                <w:bCs/>
                <w:sz w:val="24"/>
              </w:rPr>
            </w:pPr>
            <w:r>
              <w:rPr>
                <w:bCs/>
                <w:sz w:val="24"/>
              </w:rPr>
              <w:t>3</w:t>
            </w:r>
          </w:p>
        </w:tc>
        <w:tc>
          <w:tcPr>
            <w:tcW w:w="600" w:type="dxa"/>
            <w:shd w:val="clear" w:color="auto" w:fill="808080"/>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Кувырок вперед</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808080"/>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Кувырок назад</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808080"/>
          </w:tcPr>
          <w:p w:rsidR="0089598F" w:rsidRPr="0021196A" w:rsidRDefault="0089598F" w:rsidP="00847BA5">
            <w:pPr>
              <w:pStyle w:val="a8"/>
              <w:ind w:right="-5"/>
              <w:jc w:val="center"/>
              <w:rPr>
                <w:b/>
                <w:bCs/>
                <w:sz w:val="24"/>
              </w:rPr>
            </w:pPr>
            <w:r>
              <w:rPr>
                <w:b/>
                <w:bCs/>
                <w:sz w:val="24"/>
              </w:rPr>
              <w:t>3</w:t>
            </w:r>
          </w:p>
        </w:tc>
        <w:tc>
          <w:tcPr>
            <w:tcW w:w="600" w:type="dxa"/>
            <w:shd w:val="clear" w:color="auto" w:fill="737373"/>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«Мостик»</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808080"/>
          </w:tcPr>
          <w:p w:rsidR="0089598F" w:rsidRPr="0021196A" w:rsidRDefault="0089598F" w:rsidP="00847BA5">
            <w:pPr>
              <w:pStyle w:val="a8"/>
              <w:ind w:right="-5"/>
              <w:jc w:val="center"/>
              <w:rPr>
                <w:b/>
                <w:bCs/>
                <w:sz w:val="24"/>
              </w:rPr>
            </w:pPr>
            <w:r w:rsidRPr="0021196A">
              <w:rPr>
                <w:b/>
                <w:bCs/>
                <w:sz w:val="24"/>
              </w:rPr>
              <w:t>4</w:t>
            </w:r>
          </w:p>
        </w:tc>
        <w:tc>
          <w:tcPr>
            <w:tcW w:w="600" w:type="dxa"/>
            <w:shd w:val="clear" w:color="auto" w:fill="737373"/>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Кувырок вперед с прыжка (длинный)</w:t>
            </w:r>
          </w:p>
        </w:tc>
        <w:tc>
          <w:tcPr>
            <w:tcW w:w="600" w:type="dxa"/>
          </w:tcPr>
          <w:p w:rsidR="0089598F" w:rsidRPr="0021196A" w:rsidRDefault="0089598F" w:rsidP="00847BA5">
            <w:pPr>
              <w:pStyle w:val="a8"/>
              <w:ind w:right="-5"/>
              <w:jc w:val="center"/>
              <w:rPr>
                <w:bCs/>
                <w:sz w:val="24"/>
              </w:rPr>
            </w:pPr>
          </w:p>
        </w:tc>
        <w:tc>
          <w:tcPr>
            <w:tcW w:w="600" w:type="dxa"/>
            <w:shd w:val="clear" w:color="auto" w:fill="737373"/>
          </w:tcPr>
          <w:p w:rsidR="0089598F" w:rsidRPr="0021196A"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вперед Г</w:t>
            </w: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CE4D59" w:rsidRDefault="0089598F" w:rsidP="00847BA5">
            <w:pPr>
              <w:pStyle w:val="a8"/>
              <w:ind w:right="-5"/>
              <w:jc w:val="center"/>
              <w:rPr>
                <w:bCs/>
                <w:sz w:val="24"/>
              </w:rPr>
            </w:pPr>
            <w:r w:rsidRPr="00CE4D59">
              <w:rPr>
                <w:bCs/>
                <w:sz w:val="24"/>
              </w:rPr>
              <w:t>2</w:t>
            </w:r>
          </w:p>
        </w:tc>
        <w:tc>
          <w:tcPr>
            <w:tcW w:w="600" w:type="dxa"/>
            <w:shd w:val="clear" w:color="auto" w:fill="CCCCCC"/>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 xml:space="preserve">Переворот вперед </w:t>
            </w:r>
          </w:p>
        </w:tc>
        <w:tc>
          <w:tcPr>
            <w:tcW w:w="600" w:type="dxa"/>
          </w:tcPr>
          <w:p w:rsidR="0089598F" w:rsidRPr="0021196A" w:rsidRDefault="0089598F" w:rsidP="00847BA5">
            <w:pPr>
              <w:pStyle w:val="a8"/>
              <w:ind w:right="-5"/>
              <w:jc w:val="center"/>
              <w:rPr>
                <w:bCs/>
                <w:sz w:val="24"/>
              </w:rPr>
            </w:pPr>
            <w:r>
              <w:rPr>
                <w:bCs/>
                <w:sz w:val="24"/>
              </w:rPr>
              <w:t>1</w:t>
            </w:r>
          </w:p>
        </w:tc>
        <w:tc>
          <w:tcPr>
            <w:tcW w:w="600" w:type="dxa"/>
            <w:shd w:val="clear" w:color="auto" w:fill="808080"/>
          </w:tcPr>
          <w:p w:rsidR="0089598F" w:rsidRPr="0021196A" w:rsidRDefault="0089598F" w:rsidP="00847BA5">
            <w:pPr>
              <w:pStyle w:val="a8"/>
              <w:ind w:right="-5"/>
              <w:jc w:val="center"/>
              <w:rPr>
                <w:b/>
                <w:bCs/>
                <w:sz w:val="24"/>
              </w:rPr>
            </w:pPr>
            <w:r>
              <w:rPr>
                <w:b/>
                <w:bCs/>
                <w:sz w:val="24"/>
              </w:rPr>
              <w:t>3</w:t>
            </w:r>
          </w:p>
        </w:tc>
        <w:tc>
          <w:tcPr>
            <w:tcW w:w="600" w:type="dxa"/>
            <w:shd w:val="clear" w:color="auto" w:fill="808080"/>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lastRenderedPageBreak/>
              <w:t xml:space="preserve">Рондат </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8C8C8C"/>
          </w:tcPr>
          <w:p w:rsidR="0089598F" w:rsidRPr="0021196A" w:rsidRDefault="0089598F" w:rsidP="00847BA5">
            <w:pPr>
              <w:pStyle w:val="a8"/>
              <w:ind w:right="-5"/>
              <w:jc w:val="center"/>
              <w:rPr>
                <w:b/>
                <w:bCs/>
                <w:sz w:val="24"/>
              </w:rPr>
            </w:pPr>
            <w:r>
              <w:rPr>
                <w:b/>
                <w:bCs/>
                <w:sz w:val="24"/>
              </w:rPr>
              <w:t>3</w:t>
            </w:r>
          </w:p>
        </w:tc>
        <w:tc>
          <w:tcPr>
            <w:tcW w:w="600" w:type="dxa"/>
            <w:shd w:val="clear" w:color="auto" w:fill="808080"/>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 xml:space="preserve">Фляк </w:t>
            </w: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808080"/>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Г</w:t>
            </w: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808080"/>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вперед С</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Темповое сальто</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вперед с ½ винтом Г/С/П</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П</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 ½ винтом</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1</w:t>
            </w:r>
          </w:p>
        </w:tc>
        <w:tc>
          <w:tcPr>
            <w:tcW w:w="600" w:type="dxa"/>
          </w:tcPr>
          <w:p w:rsidR="0089598F" w:rsidRPr="0021196A" w:rsidRDefault="0089598F" w:rsidP="00847BA5">
            <w:pPr>
              <w:pStyle w:val="a8"/>
              <w:ind w:right="-5"/>
              <w:jc w:val="center"/>
              <w:rPr>
                <w:bCs/>
                <w:sz w:val="24"/>
              </w:rPr>
            </w:pPr>
            <w:r w:rsidRPr="0021196A">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 винтом</w:t>
            </w: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p>
        </w:tc>
        <w:tc>
          <w:tcPr>
            <w:tcW w:w="600" w:type="dxa"/>
          </w:tcPr>
          <w:p w:rsidR="0089598F" w:rsidRPr="0021196A" w:rsidRDefault="0089598F" w:rsidP="00847BA5">
            <w:pPr>
              <w:pStyle w:val="a8"/>
              <w:ind w:right="-5"/>
              <w:jc w:val="center"/>
              <w:rPr>
                <w:bCs/>
                <w:sz w:val="24"/>
              </w:rPr>
            </w:pPr>
            <w:r>
              <w:rPr>
                <w:bCs/>
                <w:sz w:val="24"/>
              </w:rPr>
              <w:t>1</w:t>
            </w:r>
          </w:p>
        </w:tc>
        <w:tc>
          <w:tcPr>
            <w:tcW w:w="600" w:type="dxa"/>
          </w:tcPr>
          <w:p w:rsidR="0089598F" w:rsidRPr="0021196A" w:rsidRDefault="0089598F" w:rsidP="00847BA5">
            <w:pPr>
              <w:pStyle w:val="a8"/>
              <w:ind w:right="-5"/>
              <w:jc w:val="center"/>
              <w:rPr>
                <w:bCs/>
                <w:sz w:val="24"/>
              </w:rPr>
            </w:pPr>
            <w:r>
              <w:rPr>
                <w:bCs/>
                <w:sz w:val="24"/>
              </w:rPr>
              <w:t>2</w:t>
            </w:r>
          </w:p>
        </w:tc>
        <w:tc>
          <w:tcPr>
            <w:tcW w:w="600" w:type="dxa"/>
          </w:tcPr>
          <w:p w:rsidR="0089598F" w:rsidRPr="0021196A"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 1 ½  винтами</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817B19" w:rsidRDefault="0089598F" w:rsidP="00847BA5">
            <w:pPr>
              <w:pStyle w:val="a8"/>
              <w:ind w:right="-5"/>
              <w:jc w:val="center"/>
              <w:rPr>
                <w:bCs/>
                <w:sz w:val="24"/>
              </w:rPr>
            </w:pPr>
            <w:r w:rsidRPr="00817B19">
              <w:rPr>
                <w:bCs/>
                <w:sz w:val="24"/>
              </w:rPr>
              <w:t>1</w:t>
            </w:r>
          </w:p>
        </w:tc>
        <w:tc>
          <w:tcPr>
            <w:tcW w:w="600" w:type="dxa"/>
          </w:tcPr>
          <w:p w:rsidR="0089598F" w:rsidRPr="00817B19" w:rsidRDefault="0089598F" w:rsidP="00847BA5">
            <w:pPr>
              <w:pStyle w:val="a8"/>
              <w:ind w:right="-5"/>
              <w:jc w:val="center"/>
              <w:rPr>
                <w:bCs/>
                <w:sz w:val="24"/>
              </w:rPr>
            </w:pPr>
            <w:r w:rsidRPr="00817B19">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 2 винтами</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817B19" w:rsidRDefault="0089598F" w:rsidP="00847BA5">
            <w:pPr>
              <w:pStyle w:val="a8"/>
              <w:ind w:right="-5"/>
              <w:jc w:val="center"/>
              <w:rPr>
                <w:bCs/>
                <w:sz w:val="24"/>
              </w:rPr>
            </w:pPr>
            <w:r w:rsidRPr="00817B19">
              <w:rPr>
                <w:bCs/>
                <w:sz w:val="24"/>
              </w:rPr>
              <w:t>1</w:t>
            </w:r>
          </w:p>
        </w:tc>
        <w:tc>
          <w:tcPr>
            <w:tcW w:w="600" w:type="dxa"/>
          </w:tcPr>
          <w:p w:rsidR="0089598F" w:rsidRPr="00817B19" w:rsidRDefault="0089598F" w:rsidP="00847BA5">
            <w:pPr>
              <w:pStyle w:val="a8"/>
              <w:ind w:right="-5"/>
              <w:jc w:val="center"/>
              <w:rPr>
                <w:bCs/>
                <w:sz w:val="24"/>
              </w:rPr>
            </w:pPr>
            <w:r w:rsidRPr="00817B19">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Сальто назад с 3 винтами</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817B19" w:rsidRDefault="0089598F" w:rsidP="00847BA5">
            <w:pPr>
              <w:pStyle w:val="a8"/>
              <w:ind w:right="-5"/>
              <w:jc w:val="center"/>
              <w:rPr>
                <w:bCs/>
                <w:sz w:val="24"/>
              </w:rPr>
            </w:pPr>
            <w:r w:rsidRPr="00817B19">
              <w:rPr>
                <w:bCs/>
                <w:sz w:val="24"/>
              </w:rPr>
              <w:t>1</w:t>
            </w:r>
          </w:p>
        </w:tc>
        <w:tc>
          <w:tcPr>
            <w:tcW w:w="600" w:type="dxa"/>
          </w:tcPr>
          <w:p w:rsidR="0089598F" w:rsidRPr="00817B19" w:rsidRDefault="0089598F" w:rsidP="00847BA5">
            <w:pPr>
              <w:pStyle w:val="a8"/>
              <w:ind w:right="-5"/>
              <w:jc w:val="center"/>
              <w:rPr>
                <w:bCs/>
                <w:sz w:val="24"/>
              </w:rPr>
            </w:pPr>
            <w:r w:rsidRPr="00817B19">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Г</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817B19" w:rsidRDefault="0089598F" w:rsidP="00847BA5">
            <w:pPr>
              <w:pStyle w:val="a8"/>
              <w:ind w:right="-5"/>
              <w:jc w:val="center"/>
              <w:rPr>
                <w:bCs/>
                <w:sz w:val="24"/>
              </w:rPr>
            </w:pPr>
            <w:r w:rsidRPr="00817B19">
              <w:rPr>
                <w:bCs/>
                <w:sz w:val="24"/>
              </w:rPr>
              <w:t>1</w:t>
            </w:r>
          </w:p>
        </w:tc>
        <w:tc>
          <w:tcPr>
            <w:tcW w:w="600" w:type="dxa"/>
          </w:tcPr>
          <w:p w:rsidR="0089598F" w:rsidRPr="00817B19" w:rsidRDefault="0089598F" w:rsidP="00847BA5">
            <w:pPr>
              <w:pStyle w:val="a8"/>
              <w:ind w:right="-5"/>
              <w:jc w:val="center"/>
              <w:rPr>
                <w:bCs/>
                <w:sz w:val="24"/>
              </w:rPr>
            </w:pPr>
            <w:r w:rsidRPr="00817B19">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A46A00" w:rsidRDefault="0089598F" w:rsidP="00847BA5">
            <w:pPr>
              <w:pStyle w:val="a8"/>
              <w:ind w:right="-5"/>
              <w:jc w:val="center"/>
              <w:rPr>
                <w:bCs/>
                <w:sz w:val="24"/>
              </w:rPr>
            </w:pPr>
            <w:r w:rsidRPr="00A46A00">
              <w:rPr>
                <w:bCs/>
                <w:sz w:val="24"/>
              </w:rPr>
              <w:t>1</w:t>
            </w:r>
          </w:p>
        </w:tc>
        <w:tc>
          <w:tcPr>
            <w:tcW w:w="600" w:type="dxa"/>
          </w:tcPr>
          <w:p w:rsidR="0089598F" w:rsidRPr="00A46A00" w:rsidRDefault="0089598F" w:rsidP="00847BA5">
            <w:pPr>
              <w:pStyle w:val="a8"/>
              <w:ind w:right="-5"/>
              <w:jc w:val="center"/>
              <w:rPr>
                <w:bCs/>
                <w:sz w:val="24"/>
              </w:rPr>
            </w:pPr>
            <w:r w:rsidRPr="00A46A00">
              <w:rPr>
                <w:bCs/>
                <w:sz w:val="24"/>
              </w:rPr>
              <w:t>2</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3</w:t>
            </w:r>
          </w:p>
        </w:tc>
        <w:tc>
          <w:tcPr>
            <w:tcW w:w="600" w:type="dxa"/>
            <w:shd w:val="clear" w:color="auto" w:fill="737373"/>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П</w:t>
            </w: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r>
              <w:rPr>
                <w:bCs/>
                <w:sz w:val="24"/>
              </w:rPr>
              <w:t>1</w:t>
            </w:r>
          </w:p>
        </w:tc>
        <w:tc>
          <w:tcPr>
            <w:tcW w:w="600" w:type="dxa"/>
          </w:tcPr>
          <w:p w:rsidR="0089598F" w:rsidRPr="00A46A00" w:rsidRDefault="0089598F" w:rsidP="00847BA5">
            <w:pPr>
              <w:pStyle w:val="a8"/>
              <w:ind w:right="-5"/>
              <w:jc w:val="center"/>
              <w:rPr>
                <w:bCs/>
                <w:sz w:val="24"/>
              </w:rPr>
            </w:pPr>
            <w:r>
              <w:rPr>
                <w:bCs/>
                <w:sz w:val="24"/>
              </w:rPr>
              <w:t>2</w:t>
            </w:r>
          </w:p>
        </w:tc>
        <w:tc>
          <w:tcPr>
            <w:tcW w:w="600" w:type="dxa"/>
          </w:tcPr>
          <w:p w:rsidR="0089598F" w:rsidRPr="00A46A00" w:rsidRDefault="0089598F" w:rsidP="00847BA5">
            <w:pPr>
              <w:pStyle w:val="a8"/>
              <w:ind w:left="-146" w:right="-5" w:firstLine="146"/>
              <w:jc w:val="center"/>
              <w:rPr>
                <w:bCs/>
                <w:sz w:val="24"/>
              </w:rPr>
            </w:pPr>
            <w:r>
              <w:rPr>
                <w:bCs/>
                <w:sz w:val="24"/>
              </w:rPr>
              <w:t>2</w:t>
            </w:r>
          </w:p>
        </w:tc>
        <w:tc>
          <w:tcPr>
            <w:tcW w:w="600" w:type="dxa"/>
            <w:shd w:val="clear" w:color="auto" w:fill="737373"/>
          </w:tcPr>
          <w:p w:rsidR="0089598F" w:rsidRPr="00A46A00" w:rsidRDefault="0089598F" w:rsidP="00847BA5">
            <w:pPr>
              <w:pStyle w:val="a8"/>
              <w:ind w:right="-5"/>
              <w:jc w:val="center"/>
              <w:rPr>
                <w:b/>
                <w:bCs/>
                <w:sz w:val="24"/>
              </w:rPr>
            </w:pPr>
            <w:r w:rsidRPr="00A46A00">
              <w:rPr>
                <w:b/>
                <w:bCs/>
                <w:sz w:val="24"/>
              </w:rPr>
              <w:t>3</w:t>
            </w:r>
          </w:p>
        </w:tc>
        <w:tc>
          <w:tcPr>
            <w:tcW w:w="600" w:type="dxa"/>
            <w:shd w:val="clear" w:color="auto" w:fill="737373"/>
          </w:tcPr>
          <w:p w:rsidR="0089598F" w:rsidRPr="00A46A00" w:rsidRDefault="0089598F" w:rsidP="00847BA5">
            <w:pPr>
              <w:pStyle w:val="a8"/>
              <w:ind w:right="-5"/>
              <w:jc w:val="center"/>
              <w:rPr>
                <w:b/>
                <w:bCs/>
                <w:sz w:val="24"/>
              </w:rPr>
            </w:pPr>
            <w:r w:rsidRPr="00A46A00">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½ винтом (твист) Г-810о</w:t>
            </w: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r>
              <w:rPr>
                <w:bCs/>
                <w:sz w:val="24"/>
              </w:rPr>
              <w:t>1</w:t>
            </w:r>
          </w:p>
        </w:tc>
        <w:tc>
          <w:tcPr>
            <w:tcW w:w="600" w:type="dxa"/>
          </w:tcPr>
          <w:p w:rsidR="0089598F" w:rsidRPr="00A46A00" w:rsidRDefault="0089598F" w:rsidP="00847BA5">
            <w:pPr>
              <w:pStyle w:val="a8"/>
              <w:ind w:right="-5"/>
              <w:jc w:val="center"/>
              <w:rPr>
                <w:bCs/>
                <w:sz w:val="24"/>
              </w:rPr>
            </w:pPr>
            <w:r>
              <w:rPr>
                <w:bCs/>
                <w:sz w:val="24"/>
              </w:rPr>
              <w:t>2</w:t>
            </w:r>
          </w:p>
        </w:tc>
        <w:tc>
          <w:tcPr>
            <w:tcW w:w="600" w:type="dxa"/>
          </w:tcPr>
          <w:p w:rsidR="0089598F" w:rsidRPr="00A46A00" w:rsidRDefault="0089598F" w:rsidP="00847BA5">
            <w:pPr>
              <w:pStyle w:val="a8"/>
              <w:ind w:right="-5"/>
              <w:jc w:val="center"/>
              <w:rPr>
                <w:bCs/>
                <w:sz w:val="24"/>
              </w:rPr>
            </w:pPr>
            <w:r>
              <w:rPr>
                <w:bCs/>
                <w:sz w:val="24"/>
              </w:rPr>
              <w:t>2</w:t>
            </w:r>
          </w:p>
        </w:tc>
        <w:tc>
          <w:tcPr>
            <w:tcW w:w="600" w:type="dxa"/>
          </w:tcPr>
          <w:p w:rsidR="0089598F" w:rsidRPr="00A46A00" w:rsidRDefault="0089598F" w:rsidP="00847BA5">
            <w:pPr>
              <w:pStyle w:val="a8"/>
              <w:ind w:right="-5"/>
              <w:jc w:val="center"/>
              <w:rPr>
                <w:bCs/>
                <w:sz w:val="24"/>
              </w:rPr>
            </w:pPr>
            <w:r>
              <w:rPr>
                <w:bCs/>
                <w:sz w:val="24"/>
              </w:rPr>
              <w:t>2</w:t>
            </w:r>
          </w:p>
        </w:tc>
        <w:tc>
          <w:tcPr>
            <w:tcW w:w="600" w:type="dxa"/>
            <w:shd w:val="clear" w:color="auto" w:fill="737373"/>
          </w:tcPr>
          <w:p w:rsidR="0089598F" w:rsidRPr="00B856A5" w:rsidRDefault="0089598F" w:rsidP="00847BA5">
            <w:pPr>
              <w:pStyle w:val="a8"/>
              <w:ind w:right="-5"/>
              <w:jc w:val="center"/>
              <w:rPr>
                <w:bCs/>
                <w:sz w:val="24"/>
              </w:rPr>
            </w:pPr>
            <w:r>
              <w:rPr>
                <w:bCs/>
                <w:sz w:val="24"/>
              </w:rPr>
              <w:t>3</w:t>
            </w:r>
          </w:p>
        </w:tc>
        <w:tc>
          <w:tcPr>
            <w:tcW w:w="600" w:type="dxa"/>
            <w:shd w:val="clear" w:color="auto" w:fill="737373"/>
          </w:tcPr>
          <w:p w:rsidR="0089598F" w:rsidRPr="00B856A5" w:rsidRDefault="0089598F" w:rsidP="00847BA5">
            <w:pPr>
              <w:pStyle w:val="a8"/>
              <w:ind w:right="-5"/>
              <w:jc w:val="center"/>
              <w:rPr>
                <w:bCs/>
                <w:sz w:val="24"/>
              </w:rPr>
            </w:pPr>
            <w:r>
              <w:rPr>
                <w:bCs/>
                <w:sz w:val="24"/>
              </w:rPr>
              <w:t>3</w:t>
            </w:r>
          </w:p>
        </w:tc>
        <w:tc>
          <w:tcPr>
            <w:tcW w:w="600" w:type="dxa"/>
            <w:shd w:val="clear" w:color="auto" w:fill="737373"/>
          </w:tcPr>
          <w:p w:rsidR="0089598F" w:rsidRPr="00B856A5" w:rsidRDefault="0089598F" w:rsidP="00847BA5">
            <w:pPr>
              <w:pStyle w:val="a8"/>
              <w:ind w:right="-5"/>
              <w:jc w:val="center"/>
              <w:rPr>
                <w:bCs/>
                <w:sz w:val="24"/>
              </w:rPr>
            </w:pPr>
            <w:r>
              <w:rPr>
                <w:bCs/>
                <w:sz w:val="24"/>
              </w:rPr>
              <w:t>4</w:t>
            </w: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½ винтом (твист) С-810</w:t>
            </w:r>
            <w:r>
              <w:rPr>
                <w:rFonts w:ascii="Sylfaen" w:hAnsi="Sylfaen"/>
                <w:bCs/>
                <w:sz w:val="24"/>
              </w:rPr>
              <w:t>&lt;</w:t>
            </w: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p>
        </w:tc>
        <w:tc>
          <w:tcPr>
            <w:tcW w:w="600" w:type="dxa"/>
          </w:tcPr>
          <w:p w:rsidR="0089598F" w:rsidRPr="00A46A00" w:rsidRDefault="0089598F" w:rsidP="00847BA5">
            <w:pPr>
              <w:pStyle w:val="a8"/>
              <w:ind w:right="-5"/>
              <w:jc w:val="center"/>
              <w:rPr>
                <w:bCs/>
                <w:sz w:val="24"/>
              </w:rPr>
            </w:pPr>
            <w:r>
              <w:rPr>
                <w:bCs/>
                <w:sz w:val="24"/>
              </w:rPr>
              <w:t>1</w:t>
            </w:r>
          </w:p>
        </w:tc>
        <w:tc>
          <w:tcPr>
            <w:tcW w:w="600" w:type="dxa"/>
          </w:tcPr>
          <w:p w:rsidR="0089598F" w:rsidRPr="00A46A00" w:rsidRDefault="0089598F" w:rsidP="00847BA5">
            <w:pPr>
              <w:pStyle w:val="a8"/>
              <w:ind w:right="-5"/>
              <w:jc w:val="center"/>
              <w:rPr>
                <w:bCs/>
                <w:sz w:val="24"/>
              </w:rPr>
            </w:pPr>
            <w:r>
              <w:rPr>
                <w:bCs/>
                <w:sz w:val="24"/>
              </w:rPr>
              <w:t>2</w:t>
            </w:r>
          </w:p>
        </w:tc>
        <w:tc>
          <w:tcPr>
            <w:tcW w:w="600" w:type="dxa"/>
          </w:tcPr>
          <w:p w:rsidR="0089598F" w:rsidRPr="00A46A00" w:rsidRDefault="0089598F" w:rsidP="00847BA5">
            <w:pPr>
              <w:pStyle w:val="a8"/>
              <w:ind w:right="-5"/>
              <w:jc w:val="center"/>
              <w:rPr>
                <w:bCs/>
                <w:sz w:val="24"/>
              </w:rPr>
            </w:pPr>
            <w:r>
              <w:rPr>
                <w:bCs/>
                <w:sz w:val="24"/>
              </w:rPr>
              <w:t>2</w:t>
            </w:r>
          </w:p>
        </w:tc>
        <w:tc>
          <w:tcPr>
            <w:tcW w:w="600" w:type="dxa"/>
          </w:tcPr>
          <w:p w:rsidR="0089598F" w:rsidRPr="00A46A00" w:rsidRDefault="0089598F" w:rsidP="00847BA5">
            <w:pPr>
              <w:pStyle w:val="a8"/>
              <w:ind w:right="-5"/>
              <w:jc w:val="center"/>
              <w:rPr>
                <w:bCs/>
                <w:sz w:val="24"/>
              </w:rPr>
            </w:pPr>
            <w:r>
              <w:rPr>
                <w:bCs/>
                <w:sz w:val="24"/>
              </w:rPr>
              <w:t>2</w:t>
            </w:r>
          </w:p>
        </w:tc>
        <w:tc>
          <w:tcPr>
            <w:tcW w:w="600" w:type="dxa"/>
            <w:shd w:val="clear" w:color="auto" w:fill="CCCCCC"/>
          </w:tcPr>
          <w:p w:rsidR="0089598F" w:rsidRPr="00A46A00" w:rsidRDefault="0089598F" w:rsidP="00847BA5">
            <w:pPr>
              <w:pStyle w:val="a8"/>
              <w:ind w:right="-5"/>
              <w:jc w:val="center"/>
              <w:rPr>
                <w:b/>
                <w:bCs/>
                <w:sz w:val="24"/>
              </w:rPr>
            </w:pPr>
            <w:r w:rsidRPr="00A46A00">
              <w:rPr>
                <w:b/>
                <w:bCs/>
                <w:sz w:val="24"/>
              </w:rPr>
              <w:t>3</w:t>
            </w:r>
          </w:p>
        </w:tc>
        <w:tc>
          <w:tcPr>
            <w:tcW w:w="600" w:type="dxa"/>
            <w:shd w:val="clear" w:color="auto" w:fill="CCCCCC"/>
          </w:tcPr>
          <w:p w:rsidR="0089598F" w:rsidRPr="00A46A00" w:rsidRDefault="0089598F" w:rsidP="00847BA5">
            <w:pPr>
              <w:pStyle w:val="a8"/>
              <w:ind w:right="-5"/>
              <w:jc w:val="center"/>
              <w:rPr>
                <w:b/>
                <w:bCs/>
                <w:sz w:val="24"/>
              </w:rPr>
            </w:pPr>
            <w:r w:rsidRPr="00A46A00">
              <w:rPr>
                <w:b/>
                <w:bCs/>
                <w:sz w:val="24"/>
              </w:rPr>
              <w:t>3</w:t>
            </w:r>
          </w:p>
        </w:tc>
        <w:tc>
          <w:tcPr>
            <w:tcW w:w="600" w:type="dxa"/>
            <w:shd w:val="clear" w:color="auto" w:fill="666666"/>
          </w:tcPr>
          <w:p w:rsidR="0089598F" w:rsidRPr="00A46A00" w:rsidRDefault="0089598F" w:rsidP="00847BA5">
            <w:pPr>
              <w:pStyle w:val="a8"/>
              <w:ind w:right="-5"/>
              <w:jc w:val="center"/>
              <w:rPr>
                <w:b/>
                <w:bCs/>
                <w:sz w:val="24"/>
              </w:rPr>
            </w:pPr>
            <w:r w:rsidRPr="00A46A00">
              <w:rPr>
                <w:b/>
                <w:bCs/>
                <w:sz w:val="24"/>
              </w:rPr>
              <w:t>4</w:t>
            </w: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винтом Г-820о</w:t>
            </w: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p>
        </w:tc>
        <w:tc>
          <w:tcPr>
            <w:tcW w:w="600" w:type="dxa"/>
          </w:tcPr>
          <w:p w:rsidR="0089598F" w:rsidRPr="00B856A5" w:rsidRDefault="0089598F" w:rsidP="00847BA5">
            <w:pPr>
              <w:pStyle w:val="a8"/>
              <w:ind w:right="-5"/>
              <w:jc w:val="center"/>
              <w:rPr>
                <w:bCs/>
                <w:sz w:val="24"/>
              </w:rPr>
            </w:pPr>
            <w:r>
              <w:rPr>
                <w:bCs/>
                <w:sz w:val="24"/>
              </w:rPr>
              <w:t>1</w:t>
            </w:r>
          </w:p>
        </w:tc>
        <w:tc>
          <w:tcPr>
            <w:tcW w:w="600" w:type="dxa"/>
          </w:tcPr>
          <w:p w:rsidR="0089598F" w:rsidRPr="00B856A5" w:rsidRDefault="0089598F" w:rsidP="00847BA5">
            <w:pPr>
              <w:pStyle w:val="a8"/>
              <w:ind w:right="-5"/>
              <w:jc w:val="center"/>
              <w:rPr>
                <w:bCs/>
                <w:sz w:val="24"/>
              </w:rPr>
            </w:pPr>
            <w:r>
              <w:rPr>
                <w:bCs/>
                <w:sz w:val="24"/>
              </w:rPr>
              <w:t>1</w:t>
            </w:r>
          </w:p>
        </w:tc>
        <w:tc>
          <w:tcPr>
            <w:tcW w:w="600" w:type="dxa"/>
          </w:tcPr>
          <w:p w:rsidR="0089598F" w:rsidRPr="00B856A5" w:rsidRDefault="0089598F" w:rsidP="00847BA5">
            <w:pPr>
              <w:pStyle w:val="a8"/>
              <w:ind w:right="-5"/>
              <w:jc w:val="center"/>
              <w:rPr>
                <w:bCs/>
                <w:sz w:val="24"/>
              </w:rPr>
            </w:pPr>
            <w:r>
              <w:rPr>
                <w:bCs/>
                <w:sz w:val="24"/>
              </w:rPr>
              <w:t>2</w:t>
            </w:r>
          </w:p>
        </w:tc>
        <w:tc>
          <w:tcPr>
            <w:tcW w:w="600" w:type="dxa"/>
          </w:tcPr>
          <w:p w:rsidR="0089598F" w:rsidRPr="00B856A5" w:rsidRDefault="0089598F" w:rsidP="00847BA5">
            <w:pPr>
              <w:pStyle w:val="a8"/>
              <w:ind w:right="-5"/>
              <w:jc w:val="center"/>
              <w:rPr>
                <w:bCs/>
                <w:sz w:val="24"/>
              </w:rPr>
            </w:pPr>
            <w:r>
              <w:rPr>
                <w:bCs/>
                <w:sz w:val="24"/>
              </w:rPr>
              <w:t>2</w:t>
            </w:r>
          </w:p>
        </w:tc>
        <w:tc>
          <w:tcPr>
            <w:tcW w:w="600" w:type="dxa"/>
          </w:tcPr>
          <w:p w:rsidR="0089598F" w:rsidRPr="00B856A5" w:rsidRDefault="0089598F" w:rsidP="00847BA5">
            <w:pPr>
              <w:pStyle w:val="a8"/>
              <w:ind w:right="-5"/>
              <w:jc w:val="center"/>
              <w:rPr>
                <w:bCs/>
                <w:sz w:val="24"/>
              </w:rPr>
            </w:pPr>
            <w:r>
              <w:rPr>
                <w:bCs/>
                <w:sz w:val="24"/>
              </w:rPr>
              <w:t>2</w:t>
            </w:r>
          </w:p>
        </w:tc>
        <w:tc>
          <w:tcPr>
            <w:tcW w:w="600" w:type="dxa"/>
          </w:tcPr>
          <w:p w:rsidR="0089598F" w:rsidRPr="00B856A5" w:rsidRDefault="0089598F" w:rsidP="00847BA5">
            <w:pPr>
              <w:pStyle w:val="a8"/>
              <w:ind w:right="-5"/>
              <w:jc w:val="center"/>
              <w:rPr>
                <w:bCs/>
                <w:sz w:val="24"/>
              </w:rPr>
            </w:pPr>
            <w:r>
              <w:rPr>
                <w:bCs/>
                <w:sz w:val="24"/>
              </w:rPr>
              <w:t>3</w:t>
            </w:r>
          </w:p>
        </w:tc>
        <w:tc>
          <w:tcPr>
            <w:tcW w:w="600" w:type="dxa"/>
            <w:shd w:val="clear" w:color="auto" w:fill="CCCCCC"/>
          </w:tcPr>
          <w:p w:rsidR="0089598F" w:rsidRPr="000A088B" w:rsidRDefault="0089598F" w:rsidP="00847BA5">
            <w:pPr>
              <w:pStyle w:val="a8"/>
              <w:ind w:right="-5"/>
              <w:jc w:val="center"/>
              <w:rPr>
                <w:b/>
                <w:bCs/>
                <w:sz w:val="24"/>
              </w:rPr>
            </w:pPr>
            <w:r w:rsidRPr="000A088B">
              <w:rPr>
                <w:b/>
                <w:bCs/>
                <w:sz w:val="24"/>
              </w:rPr>
              <w:t>3</w:t>
            </w:r>
          </w:p>
        </w:tc>
        <w:tc>
          <w:tcPr>
            <w:tcW w:w="600" w:type="dxa"/>
            <w:shd w:val="clear" w:color="auto" w:fill="CCCCCC"/>
          </w:tcPr>
          <w:p w:rsidR="0089598F" w:rsidRPr="000A088B" w:rsidRDefault="0089598F" w:rsidP="00847BA5">
            <w:pPr>
              <w:pStyle w:val="a8"/>
              <w:ind w:right="-5"/>
              <w:jc w:val="center"/>
              <w:rPr>
                <w:b/>
                <w:bCs/>
                <w:sz w:val="24"/>
              </w:rPr>
            </w:pPr>
            <w:r w:rsidRPr="000A088B">
              <w:rPr>
                <w:b/>
                <w:bCs/>
                <w:sz w:val="24"/>
              </w:rPr>
              <w:t>4</w:t>
            </w:r>
          </w:p>
        </w:tc>
        <w:tc>
          <w:tcPr>
            <w:tcW w:w="600" w:type="dxa"/>
            <w:shd w:val="clear" w:color="auto" w:fill="CCCCCC"/>
          </w:tcPr>
          <w:p w:rsidR="0089598F" w:rsidRPr="00B856A5" w:rsidRDefault="0089598F" w:rsidP="00847BA5">
            <w:pPr>
              <w:pStyle w:val="a8"/>
              <w:ind w:right="-5"/>
              <w:jc w:val="center"/>
              <w:rPr>
                <w:bCs/>
                <w:sz w:val="24"/>
              </w:rPr>
            </w:pPr>
          </w:p>
        </w:tc>
      </w:tr>
      <w:tr w:rsidR="0089598F" w:rsidTr="00847BA5">
        <w:tc>
          <w:tcPr>
            <w:tcW w:w="2148" w:type="dxa"/>
          </w:tcPr>
          <w:p w:rsidR="0089598F" w:rsidRPr="00B856A5" w:rsidRDefault="0089598F" w:rsidP="00847BA5">
            <w:pPr>
              <w:pStyle w:val="a8"/>
              <w:ind w:right="-5"/>
              <w:jc w:val="center"/>
              <w:rPr>
                <w:b/>
                <w:bCs/>
                <w:sz w:val="24"/>
              </w:rPr>
            </w:pPr>
            <w:r>
              <w:rPr>
                <w:b/>
                <w:bCs/>
                <w:sz w:val="24"/>
              </w:rPr>
              <w:t xml:space="preserve">Женщины </w:t>
            </w:r>
          </w:p>
        </w:tc>
        <w:tc>
          <w:tcPr>
            <w:tcW w:w="7200" w:type="dxa"/>
            <w:gridSpan w:val="12"/>
          </w:tcPr>
          <w:p w:rsidR="0089598F" w:rsidRPr="00B856A5" w:rsidRDefault="0089598F" w:rsidP="00847BA5">
            <w:pPr>
              <w:pStyle w:val="a8"/>
              <w:ind w:right="-5"/>
              <w:jc w:val="center"/>
              <w:rPr>
                <w:b/>
                <w:bCs/>
                <w:sz w:val="24"/>
              </w:rPr>
            </w:pPr>
            <w:r w:rsidRPr="00B856A5">
              <w:rPr>
                <w:b/>
                <w:bCs/>
                <w:sz w:val="24"/>
              </w:rPr>
              <w:t>Возраст (лет)</w:t>
            </w:r>
          </w:p>
        </w:tc>
      </w:tr>
      <w:tr w:rsidR="0089598F" w:rsidTr="00847BA5">
        <w:trPr>
          <w:cantSplit/>
          <w:trHeight w:val="850"/>
        </w:trPr>
        <w:tc>
          <w:tcPr>
            <w:tcW w:w="2148" w:type="dxa"/>
          </w:tcPr>
          <w:p w:rsidR="0089598F" w:rsidRPr="00B856A5" w:rsidRDefault="0089598F" w:rsidP="00847BA5">
            <w:pPr>
              <w:pStyle w:val="a8"/>
              <w:ind w:right="-5"/>
              <w:jc w:val="center"/>
              <w:rPr>
                <w:b/>
                <w:bCs/>
                <w:sz w:val="24"/>
              </w:rPr>
            </w:pPr>
            <w:r w:rsidRPr="00B856A5">
              <w:rPr>
                <w:b/>
                <w:bCs/>
                <w:sz w:val="24"/>
              </w:rPr>
              <w:t>Элемент</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6-7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7-8</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8-9</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9-10</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10-11</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11-12</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12-13</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13-14</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14-15</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15-16</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16-17</w:t>
            </w:r>
          </w:p>
        </w:tc>
        <w:tc>
          <w:tcPr>
            <w:tcW w:w="600" w:type="dxa"/>
            <w:textDirection w:val="btLr"/>
          </w:tcPr>
          <w:p w:rsidR="0089598F" w:rsidRPr="00B856A5" w:rsidRDefault="0089598F" w:rsidP="00847BA5">
            <w:pPr>
              <w:pStyle w:val="a8"/>
              <w:ind w:left="113" w:right="-5"/>
              <w:jc w:val="center"/>
              <w:rPr>
                <w:b/>
                <w:bCs/>
                <w:sz w:val="22"/>
                <w:szCs w:val="22"/>
              </w:rPr>
            </w:pPr>
            <w:r w:rsidRPr="00B856A5">
              <w:rPr>
                <w:b/>
                <w:bCs/>
                <w:sz w:val="22"/>
                <w:szCs w:val="22"/>
              </w:rPr>
              <w:t>17+</w:t>
            </w: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винтом С-820</w:t>
            </w:r>
            <w:r>
              <w:rPr>
                <w:rFonts w:ascii="Sylfaen" w:hAnsi="Sylfaen"/>
                <w:bCs/>
                <w:sz w:val="24"/>
              </w:rPr>
              <w:t>&lt;</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r w:rsidRPr="00485781">
              <w:rPr>
                <w:bCs/>
                <w:sz w:val="24"/>
              </w:rPr>
              <w:t>1</w:t>
            </w:r>
          </w:p>
        </w:tc>
        <w:tc>
          <w:tcPr>
            <w:tcW w:w="600" w:type="dxa"/>
          </w:tcPr>
          <w:p w:rsidR="0089598F" w:rsidRPr="00485781" w:rsidRDefault="0089598F" w:rsidP="00847BA5">
            <w:pPr>
              <w:pStyle w:val="a8"/>
              <w:ind w:right="-5"/>
              <w:jc w:val="center"/>
              <w:rPr>
                <w:bCs/>
                <w:sz w:val="24"/>
              </w:rPr>
            </w:pPr>
            <w:r w:rsidRPr="00485781">
              <w:rPr>
                <w:bCs/>
                <w:sz w:val="24"/>
              </w:rPr>
              <w:t>1</w:t>
            </w:r>
          </w:p>
        </w:tc>
        <w:tc>
          <w:tcPr>
            <w:tcW w:w="600" w:type="dxa"/>
          </w:tcPr>
          <w:p w:rsidR="0089598F" w:rsidRPr="00485781" w:rsidRDefault="0089598F" w:rsidP="00847BA5">
            <w:pPr>
              <w:pStyle w:val="a8"/>
              <w:ind w:right="-5"/>
              <w:jc w:val="center"/>
              <w:rPr>
                <w:bCs/>
                <w:sz w:val="24"/>
              </w:rPr>
            </w:pPr>
            <w:r w:rsidRPr="00485781">
              <w:rPr>
                <w:bCs/>
                <w:sz w:val="24"/>
              </w:rPr>
              <w:t>2</w:t>
            </w:r>
          </w:p>
        </w:tc>
        <w:tc>
          <w:tcPr>
            <w:tcW w:w="600" w:type="dxa"/>
          </w:tcPr>
          <w:p w:rsidR="0089598F" w:rsidRPr="00485781" w:rsidRDefault="0089598F" w:rsidP="00847BA5">
            <w:pPr>
              <w:pStyle w:val="a8"/>
              <w:ind w:right="-5"/>
              <w:jc w:val="center"/>
              <w:rPr>
                <w:bCs/>
                <w:sz w:val="24"/>
              </w:rPr>
            </w:pPr>
            <w:r w:rsidRPr="00485781">
              <w:rPr>
                <w:bCs/>
                <w:sz w:val="24"/>
              </w:rPr>
              <w:t>2</w:t>
            </w:r>
          </w:p>
        </w:tc>
        <w:tc>
          <w:tcPr>
            <w:tcW w:w="600" w:type="dxa"/>
          </w:tcPr>
          <w:p w:rsidR="0089598F" w:rsidRPr="00485781" w:rsidRDefault="0089598F" w:rsidP="00847BA5">
            <w:pPr>
              <w:pStyle w:val="a8"/>
              <w:ind w:right="-5"/>
              <w:jc w:val="center"/>
              <w:rPr>
                <w:bCs/>
                <w:sz w:val="24"/>
              </w:rPr>
            </w:pPr>
            <w:r w:rsidRPr="00485781">
              <w:rPr>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4</w:t>
            </w:r>
          </w:p>
        </w:tc>
        <w:tc>
          <w:tcPr>
            <w:tcW w:w="600" w:type="dxa"/>
            <w:shd w:val="clear" w:color="auto" w:fill="CCCCCC"/>
          </w:tcPr>
          <w:p w:rsidR="0089598F" w:rsidRPr="00B856A5" w:rsidRDefault="0089598F" w:rsidP="00847BA5">
            <w:pPr>
              <w:pStyle w:val="a8"/>
              <w:ind w:right="-5"/>
              <w:jc w:val="center"/>
              <w:rPr>
                <w:b/>
                <w:bCs/>
                <w:sz w:val="24"/>
              </w:rPr>
            </w:pP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винтом С-802/</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2</w:t>
            </w:r>
          </w:p>
        </w:tc>
        <w:tc>
          <w:tcPr>
            <w:tcW w:w="600" w:type="dxa"/>
          </w:tcPr>
          <w:p w:rsidR="0089598F" w:rsidRPr="00485781" w:rsidRDefault="0089598F" w:rsidP="00847BA5">
            <w:pPr>
              <w:pStyle w:val="a8"/>
              <w:ind w:right="-5"/>
              <w:jc w:val="center"/>
              <w:rPr>
                <w:bCs/>
                <w:sz w:val="24"/>
              </w:rPr>
            </w:pPr>
            <w:r>
              <w:rPr>
                <w:bCs/>
                <w:sz w:val="24"/>
              </w:rPr>
              <w:t>2</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666666"/>
          </w:tcPr>
          <w:p w:rsidR="0089598F" w:rsidRPr="00B856A5" w:rsidRDefault="0089598F" w:rsidP="00847BA5">
            <w:pPr>
              <w:pStyle w:val="a8"/>
              <w:ind w:right="-5"/>
              <w:jc w:val="center"/>
              <w:rPr>
                <w:b/>
                <w:bCs/>
                <w:sz w:val="24"/>
              </w:rPr>
            </w:pPr>
            <w:r>
              <w:rPr>
                <w:b/>
                <w:bCs/>
                <w:sz w:val="24"/>
              </w:rPr>
              <w:t>4</w:t>
            </w: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1½ винтом - 821</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2</w:t>
            </w:r>
          </w:p>
        </w:tc>
        <w:tc>
          <w:tcPr>
            <w:tcW w:w="600" w:type="dxa"/>
          </w:tcPr>
          <w:p w:rsidR="0089598F" w:rsidRPr="00485781" w:rsidRDefault="0089598F" w:rsidP="00847BA5">
            <w:pPr>
              <w:pStyle w:val="a8"/>
              <w:ind w:right="-5"/>
              <w:jc w:val="center"/>
              <w:rPr>
                <w:bCs/>
                <w:sz w:val="24"/>
              </w:rPr>
            </w:pPr>
            <w:r>
              <w:rPr>
                <w:bCs/>
                <w:sz w:val="24"/>
              </w:rPr>
              <w:t>2</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666666"/>
          </w:tcPr>
          <w:p w:rsidR="0089598F" w:rsidRPr="00B856A5" w:rsidRDefault="0089598F" w:rsidP="00847BA5">
            <w:pPr>
              <w:pStyle w:val="a8"/>
              <w:ind w:right="-5"/>
              <w:jc w:val="center"/>
              <w:rPr>
                <w:b/>
                <w:bCs/>
                <w:sz w:val="24"/>
              </w:rPr>
            </w:pPr>
            <w:r>
              <w:rPr>
                <w:b/>
                <w:bCs/>
                <w:sz w:val="24"/>
              </w:rPr>
              <w:t>4</w:t>
            </w: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2 винтами -822</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2</w:t>
            </w:r>
          </w:p>
        </w:tc>
        <w:tc>
          <w:tcPr>
            <w:tcW w:w="600" w:type="dxa"/>
          </w:tcPr>
          <w:p w:rsidR="0089598F" w:rsidRPr="00485781" w:rsidRDefault="0089598F" w:rsidP="00847BA5">
            <w:pPr>
              <w:pStyle w:val="a8"/>
              <w:ind w:right="-5"/>
              <w:jc w:val="center"/>
              <w:rPr>
                <w:bCs/>
                <w:sz w:val="24"/>
              </w:rPr>
            </w:pPr>
            <w:r>
              <w:rPr>
                <w:bCs/>
                <w:sz w:val="24"/>
              </w:rPr>
              <w:t>2</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CCCCCC"/>
          </w:tcPr>
          <w:p w:rsidR="0089598F" w:rsidRPr="00B856A5" w:rsidRDefault="0089598F" w:rsidP="00847BA5">
            <w:pPr>
              <w:pStyle w:val="a8"/>
              <w:ind w:right="-5"/>
              <w:jc w:val="center"/>
              <w:rPr>
                <w:b/>
                <w:bCs/>
                <w:sz w:val="24"/>
              </w:rPr>
            </w:pPr>
            <w:r>
              <w:rPr>
                <w:b/>
                <w:bCs/>
                <w:sz w:val="24"/>
              </w:rPr>
              <w:t>3</w:t>
            </w:r>
          </w:p>
        </w:tc>
        <w:tc>
          <w:tcPr>
            <w:tcW w:w="600" w:type="dxa"/>
            <w:shd w:val="clear" w:color="auto" w:fill="666666"/>
          </w:tcPr>
          <w:p w:rsidR="0089598F" w:rsidRPr="00B856A5" w:rsidRDefault="0089598F" w:rsidP="00847BA5">
            <w:pPr>
              <w:pStyle w:val="a8"/>
              <w:ind w:right="-5"/>
              <w:jc w:val="center"/>
              <w:rPr>
                <w:b/>
                <w:bCs/>
                <w:sz w:val="24"/>
              </w:rPr>
            </w:pPr>
            <w:r>
              <w:rPr>
                <w:b/>
                <w:bCs/>
                <w:sz w:val="24"/>
              </w:rPr>
              <w:t>4</w:t>
            </w:r>
          </w:p>
        </w:tc>
      </w:tr>
      <w:tr w:rsidR="0089598F" w:rsidTr="00847BA5">
        <w:tc>
          <w:tcPr>
            <w:tcW w:w="2148" w:type="dxa"/>
          </w:tcPr>
          <w:p w:rsidR="0089598F" w:rsidRPr="00B856A5" w:rsidRDefault="0089598F" w:rsidP="00847BA5">
            <w:pPr>
              <w:pStyle w:val="a8"/>
              <w:ind w:right="-5"/>
              <w:jc w:val="both"/>
              <w:rPr>
                <w:bCs/>
                <w:sz w:val="24"/>
              </w:rPr>
            </w:pPr>
            <w:r>
              <w:rPr>
                <w:bCs/>
                <w:sz w:val="24"/>
              </w:rPr>
              <w:t>Двойное сальто назад с 3 винтами-833</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700049" w:rsidRDefault="0089598F" w:rsidP="00847BA5">
            <w:pPr>
              <w:pStyle w:val="a8"/>
              <w:ind w:right="-5"/>
              <w:jc w:val="center"/>
              <w:rPr>
                <w:bCs/>
                <w:sz w:val="24"/>
              </w:rPr>
            </w:pPr>
            <w:r w:rsidRPr="00700049">
              <w:rPr>
                <w:bCs/>
                <w:sz w:val="24"/>
              </w:rPr>
              <w:t>2</w:t>
            </w:r>
          </w:p>
        </w:tc>
        <w:tc>
          <w:tcPr>
            <w:tcW w:w="600" w:type="dxa"/>
          </w:tcPr>
          <w:p w:rsidR="0089598F" w:rsidRPr="00700049" w:rsidRDefault="0089598F" w:rsidP="00847BA5">
            <w:pPr>
              <w:pStyle w:val="a8"/>
              <w:ind w:right="-5"/>
              <w:jc w:val="center"/>
              <w:rPr>
                <w:bCs/>
                <w:sz w:val="24"/>
              </w:rPr>
            </w:pPr>
            <w:r w:rsidRPr="00700049">
              <w:rPr>
                <w:bCs/>
                <w:sz w:val="24"/>
              </w:rPr>
              <w:t>2</w:t>
            </w:r>
          </w:p>
        </w:tc>
        <w:tc>
          <w:tcPr>
            <w:tcW w:w="600" w:type="dxa"/>
            <w:shd w:val="clear" w:color="auto" w:fill="666666"/>
          </w:tcPr>
          <w:p w:rsidR="0089598F" w:rsidRPr="00B856A5" w:rsidRDefault="0089598F" w:rsidP="00847BA5">
            <w:pPr>
              <w:pStyle w:val="a8"/>
              <w:ind w:right="-5"/>
              <w:jc w:val="center"/>
              <w:rPr>
                <w:b/>
                <w:bCs/>
                <w:sz w:val="24"/>
              </w:rPr>
            </w:pPr>
            <w:r>
              <w:rPr>
                <w:b/>
                <w:bCs/>
                <w:sz w:val="24"/>
              </w:rPr>
              <w:t>3</w:t>
            </w:r>
          </w:p>
        </w:tc>
      </w:tr>
      <w:tr w:rsidR="0089598F" w:rsidTr="00847BA5">
        <w:tc>
          <w:tcPr>
            <w:tcW w:w="2148" w:type="dxa"/>
          </w:tcPr>
          <w:p w:rsidR="0089598F" w:rsidRPr="00B856A5" w:rsidRDefault="0089598F" w:rsidP="00847BA5">
            <w:pPr>
              <w:pStyle w:val="a8"/>
              <w:ind w:right="-5"/>
              <w:jc w:val="both"/>
              <w:rPr>
                <w:bCs/>
                <w:sz w:val="24"/>
              </w:rPr>
            </w:pPr>
            <w:r>
              <w:rPr>
                <w:bCs/>
                <w:sz w:val="24"/>
              </w:rPr>
              <w:lastRenderedPageBreak/>
              <w:t>Тройное сальто назад</w:t>
            </w: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B856A5" w:rsidRDefault="0089598F" w:rsidP="00847BA5">
            <w:pPr>
              <w:pStyle w:val="a8"/>
              <w:ind w:right="-5"/>
              <w:jc w:val="center"/>
              <w:rPr>
                <w:b/>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485781" w:rsidRDefault="0089598F" w:rsidP="00847BA5">
            <w:pPr>
              <w:pStyle w:val="a8"/>
              <w:ind w:right="-5"/>
              <w:jc w:val="center"/>
              <w:rPr>
                <w:bCs/>
                <w:sz w:val="24"/>
              </w:rPr>
            </w:pPr>
            <w:r>
              <w:rPr>
                <w:bCs/>
                <w:sz w:val="24"/>
              </w:rPr>
              <w:t>1</w:t>
            </w:r>
          </w:p>
        </w:tc>
        <w:tc>
          <w:tcPr>
            <w:tcW w:w="600" w:type="dxa"/>
          </w:tcPr>
          <w:p w:rsidR="0089598F" w:rsidRPr="00700049" w:rsidRDefault="0089598F" w:rsidP="00847BA5">
            <w:pPr>
              <w:pStyle w:val="a8"/>
              <w:ind w:right="-5"/>
              <w:jc w:val="center"/>
              <w:rPr>
                <w:bCs/>
                <w:sz w:val="24"/>
              </w:rPr>
            </w:pPr>
            <w:r w:rsidRPr="00700049">
              <w:rPr>
                <w:bCs/>
                <w:sz w:val="24"/>
              </w:rPr>
              <w:t>1</w:t>
            </w:r>
          </w:p>
        </w:tc>
        <w:tc>
          <w:tcPr>
            <w:tcW w:w="600" w:type="dxa"/>
          </w:tcPr>
          <w:p w:rsidR="0089598F" w:rsidRPr="00700049" w:rsidRDefault="0089598F" w:rsidP="00847BA5">
            <w:pPr>
              <w:pStyle w:val="a8"/>
              <w:ind w:right="-5"/>
              <w:jc w:val="center"/>
              <w:rPr>
                <w:bCs/>
                <w:sz w:val="24"/>
              </w:rPr>
            </w:pPr>
            <w:r w:rsidRPr="00700049">
              <w:rPr>
                <w:bCs/>
                <w:sz w:val="24"/>
              </w:rPr>
              <w:t>2</w:t>
            </w:r>
          </w:p>
        </w:tc>
        <w:tc>
          <w:tcPr>
            <w:tcW w:w="600" w:type="dxa"/>
          </w:tcPr>
          <w:p w:rsidR="0089598F" w:rsidRPr="00700049" w:rsidRDefault="0089598F" w:rsidP="00847BA5">
            <w:pPr>
              <w:pStyle w:val="a8"/>
              <w:ind w:right="-5"/>
              <w:jc w:val="center"/>
              <w:rPr>
                <w:bCs/>
                <w:sz w:val="24"/>
              </w:rPr>
            </w:pPr>
            <w:r w:rsidRPr="00700049">
              <w:rPr>
                <w:bCs/>
                <w:sz w:val="24"/>
              </w:rPr>
              <w:t>2</w:t>
            </w:r>
          </w:p>
        </w:tc>
      </w:tr>
    </w:tbl>
    <w:p w:rsidR="0089598F" w:rsidRDefault="0089598F" w:rsidP="0089598F">
      <w:pPr>
        <w:shd w:val="clear" w:color="auto" w:fill="FFFFFF"/>
        <w:tabs>
          <w:tab w:val="num" w:pos="0"/>
        </w:tabs>
        <w:ind w:firstLine="720"/>
        <w:jc w:val="both"/>
        <w:rPr>
          <w:color w:val="000000"/>
          <w:spacing w:val="2"/>
          <w:szCs w:val="24"/>
        </w:rPr>
      </w:pPr>
    </w:p>
    <w:p w:rsidR="0089598F" w:rsidRDefault="0089598F" w:rsidP="0089598F">
      <w:pPr>
        <w:jc w:val="center"/>
        <w:rPr>
          <w:szCs w:val="24"/>
        </w:rPr>
      </w:pPr>
    </w:p>
    <w:p w:rsidR="00B47E61" w:rsidRDefault="0089598F" w:rsidP="0089598F">
      <w:pPr>
        <w:shd w:val="clear" w:color="auto" w:fill="FFFFFF"/>
        <w:tabs>
          <w:tab w:val="num" w:pos="0"/>
        </w:tabs>
        <w:ind w:firstLine="720"/>
        <w:jc w:val="both"/>
        <w:rPr>
          <w:color w:val="000000"/>
          <w:spacing w:val="2"/>
          <w:sz w:val="26"/>
          <w:szCs w:val="26"/>
        </w:rPr>
      </w:pPr>
      <w:r w:rsidRPr="00881E47">
        <w:rPr>
          <w:b/>
          <w:i/>
          <w:color w:val="000000"/>
          <w:spacing w:val="2"/>
          <w:sz w:val="26"/>
          <w:szCs w:val="26"/>
        </w:rPr>
        <w:t>Примечание.</w:t>
      </w:r>
      <w:r w:rsidRPr="00881E47">
        <w:rPr>
          <w:color w:val="000000"/>
          <w:spacing w:val="2"/>
          <w:sz w:val="26"/>
          <w:szCs w:val="26"/>
        </w:rPr>
        <w:t xml:space="preserve"> 1 - ознакомление и детализированное разучивание эл</w:t>
      </w:r>
      <w:r>
        <w:rPr>
          <w:color w:val="000000"/>
          <w:spacing w:val="2"/>
          <w:sz w:val="26"/>
          <w:szCs w:val="26"/>
        </w:rPr>
        <w:t>емента;</w:t>
      </w:r>
    </w:p>
    <w:p w:rsidR="00B47E61"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Pr>
          <w:color w:val="000000"/>
          <w:spacing w:val="2"/>
          <w:sz w:val="26"/>
          <w:szCs w:val="26"/>
        </w:rPr>
        <w:t xml:space="preserve"> </w:t>
      </w:r>
      <w:r>
        <w:rPr>
          <w:color w:val="000000"/>
          <w:spacing w:val="2"/>
          <w:sz w:val="26"/>
          <w:szCs w:val="26"/>
        </w:rPr>
        <w:t xml:space="preserve"> </w:t>
      </w:r>
      <w:r w:rsidR="0089598F">
        <w:rPr>
          <w:color w:val="000000"/>
          <w:spacing w:val="2"/>
          <w:sz w:val="26"/>
          <w:szCs w:val="26"/>
        </w:rPr>
        <w:t>2 -</w:t>
      </w:r>
      <w:r w:rsidR="0089598F" w:rsidRPr="00881E47">
        <w:rPr>
          <w:color w:val="000000"/>
          <w:spacing w:val="2"/>
          <w:sz w:val="26"/>
          <w:szCs w:val="26"/>
        </w:rPr>
        <w:t xml:space="preserve"> закрепление и</w:t>
      </w:r>
      <w:r w:rsidR="0089598F">
        <w:rPr>
          <w:color w:val="000000"/>
          <w:spacing w:val="2"/>
          <w:sz w:val="26"/>
          <w:szCs w:val="26"/>
        </w:rPr>
        <w:t xml:space="preserve"> совершенствование элемента; </w:t>
      </w:r>
    </w:p>
    <w:p w:rsidR="00B47E61"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Pr>
          <w:color w:val="000000"/>
          <w:spacing w:val="2"/>
          <w:sz w:val="26"/>
          <w:szCs w:val="26"/>
        </w:rPr>
        <w:t>3 -</w:t>
      </w:r>
      <w:r w:rsidR="0089598F" w:rsidRPr="00881E47">
        <w:rPr>
          <w:color w:val="000000"/>
          <w:spacing w:val="2"/>
          <w:sz w:val="26"/>
          <w:szCs w:val="26"/>
        </w:rPr>
        <w:t xml:space="preserve"> выполнение элемента в «связках»; </w:t>
      </w:r>
    </w:p>
    <w:p w:rsidR="0089598F" w:rsidRPr="00881E47" w:rsidRDefault="00B47E61" w:rsidP="0089598F">
      <w:pPr>
        <w:shd w:val="clear" w:color="auto" w:fill="FFFFFF"/>
        <w:tabs>
          <w:tab w:val="num" w:pos="0"/>
        </w:tabs>
        <w:ind w:firstLine="720"/>
        <w:jc w:val="both"/>
        <w:rPr>
          <w:color w:val="000000"/>
          <w:spacing w:val="2"/>
          <w:sz w:val="26"/>
          <w:szCs w:val="26"/>
        </w:rPr>
      </w:pPr>
      <w:r>
        <w:rPr>
          <w:color w:val="000000"/>
          <w:spacing w:val="2"/>
          <w:sz w:val="26"/>
          <w:szCs w:val="26"/>
        </w:rPr>
        <w:t xml:space="preserve">                        </w:t>
      </w:r>
      <w:r w:rsidR="0089598F" w:rsidRPr="00881E47">
        <w:rPr>
          <w:color w:val="000000"/>
          <w:spacing w:val="2"/>
          <w:sz w:val="26"/>
          <w:szCs w:val="26"/>
        </w:rPr>
        <w:t>4 - включение элемента в соревновательные упражнения.</w:t>
      </w:r>
    </w:p>
    <w:p w:rsidR="0089598F" w:rsidRDefault="0089598F" w:rsidP="0089598F">
      <w:pPr>
        <w:shd w:val="clear" w:color="auto" w:fill="FFFFFF"/>
        <w:tabs>
          <w:tab w:val="num" w:pos="0"/>
        </w:tabs>
        <w:ind w:firstLine="720"/>
        <w:jc w:val="both"/>
        <w:rPr>
          <w:color w:val="000000"/>
          <w:spacing w:val="2"/>
          <w:sz w:val="26"/>
          <w:szCs w:val="26"/>
        </w:rPr>
      </w:pPr>
      <w:r w:rsidRPr="00881E47">
        <w:rPr>
          <w:color w:val="000000"/>
          <w:spacing w:val="2"/>
          <w:sz w:val="26"/>
          <w:szCs w:val="26"/>
        </w:rPr>
        <w:t>В каждой возрастной группе рекомендуется составлять комбинации и «связки» из предложенных элементов, включая элементы освоенные на предыдущих этапах подготовки.</w:t>
      </w:r>
    </w:p>
    <w:p w:rsidR="0089598F" w:rsidRPr="00881E47" w:rsidRDefault="0089598F" w:rsidP="0089598F">
      <w:pPr>
        <w:shd w:val="clear" w:color="auto" w:fill="FFFFFF"/>
        <w:tabs>
          <w:tab w:val="num" w:pos="0"/>
        </w:tabs>
        <w:ind w:firstLine="720"/>
        <w:jc w:val="both"/>
        <w:rPr>
          <w:color w:val="000000"/>
          <w:spacing w:val="2"/>
          <w:sz w:val="26"/>
          <w:szCs w:val="26"/>
        </w:rPr>
      </w:pPr>
    </w:p>
    <w:p w:rsidR="00267986" w:rsidRDefault="00267986" w:rsidP="00267986">
      <w:pPr>
        <w:shd w:val="clear" w:color="auto" w:fill="FFFFFF"/>
        <w:tabs>
          <w:tab w:val="num" w:pos="0"/>
        </w:tabs>
        <w:ind w:firstLine="720"/>
        <w:jc w:val="both"/>
        <w:rPr>
          <w:color w:val="000000"/>
          <w:spacing w:val="2"/>
          <w:sz w:val="26"/>
          <w:szCs w:val="26"/>
        </w:rPr>
      </w:pPr>
    </w:p>
    <w:p w:rsidR="00267986" w:rsidRDefault="00267986" w:rsidP="00267986">
      <w:pPr>
        <w:shd w:val="clear" w:color="auto" w:fill="FFFFFF"/>
        <w:tabs>
          <w:tab w:val="num" w:pos="0"/>
        </w:tabs>
        <w:ind w:firstLine="720"/>
        <w:jc w:val="both"/>
        <w:rPr>
          <w:color w:val="000000"/>
          <w:spacing w:val="2"/>
          <w:sz w:val="26"/>
          <w:szCs w:val="26"/>
        </w:rPr>
      </w:pPr>
    </w:p>
    <w:p w:rsidR="00267986" w:rsidRDefault="00267986" w:rsidP="00267986">
      <w:pPr>
        <w:shd w:val="clear" w:color="auto" w:fill="FFFFFF"/>
        <w:tabs>
          <w:tab w:val="num" w:pos="0"/>
        </w:tabs>
        <w:ind w:firstLine="720"/>
        <w:jc w:val="both"/>
        <w:rPr>
          <w:color w:val="000000"/>
          <w:spacing w:val="2"/>
          <w:sz w:val="26"/>
          <w:szCs w:val="26"/>
        </w:rPr>
      </w:pPr>
    </w:p>
    <w:p w:rsidR="00267986" w:rsidRDefault="00267986" w:rsidP="00267986">
      <w:pPr>
        <w:shd w:val="clear" w:color="auto" w:fill="FFFFFF"/>
        <w:tabs>
          <w:tab w:val="num" w:pos="0"/>
        </w:tabs>
        <w:ind w:firstLine="720"/>
        <w:jc w:val="both"/>
        <w:rPr>
          <w:color w:val="000000"/>
          <w:spacing w:val="2"/>
          <w:sz w:val="26"/>
          <w:szCs w:val="26"/>
        </w:rPr>
      </w:pPr>
    </w:p>
    <w:p w:rsidR="00267986" w:rsidRDefault="00267986" w:rsidP="00267986">
      <w:pPr>
        <w:shd w:val="clear" w:color="auto" w:fill="FFFFFF"/>
        <w:tabs>
          <w:tab w:val="num" w:pos="0"/>
        </w:tabs>
        <w:ind w:firstLine="720"/>
        <w:jc w:val="both"/>
        <w:rPr>
          <w:color w:val="000000"/>
          <w:spacing w:val="2"/>
          <w:sz w:val="26"/>
          <w:szCs w:val="26"/>
        </w:rPr>
      </w:pPr>
    </w:p>
    <w:p w:rsidR="00F67EEA" w:rsidRDefault="00F67EEA" w:rsidP="00F67EEA">
      <w:pPr>
        <w:shd w:val="clear" w:color="auto" w:fill="FFFFFF"/>
        <w:tabs>
          <w:tab w:val="num" w:pos="0"/>
        </w:tabs>
        <w:ind w:firstLine="720"/>
        <w:jc w:val="both"/>
        <w:rPr>
          <w:color w:val="000000"/>
          <w:spacing w:val="2"/>
          <w:sz w:val="26"/>
          <w:szCs w:val="26"/>
        </w:rPr>
      </w:pPr>
      <w:r>
        <w:rPr>
          <w:color w:val="000000"/>
          <w:spacing w:val="2"/>
          <w:sz w:val="26"/>
          <w:szCs w:val="26"/>
        </w:rPr>
        <w:t xml:space="preserve">                        2.  Учебно - тематический план.</w:t>
      </w:r>
    </w:p>
    <w:p w:rsidR="00F67EEA" w:rsidRDefault="00F67EEA" w:rsidP="00267986">
      <w:pPr>
        <w:shd w:val="clear" w:color="auto" w:fill="FFFFFF"/>
        <w:tabs>
          <w:tab w:val="num" w:pos="0"/>
        </w:tabs>
        <w:ind w:firstLine="720"/>
        <w:jc w:val="both"/>
        <w:rPr>
          <w:color w:val="000000"/>
          <w:spacing w:val="2"/>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1"/>
        <w:gridCol w:w="2091"/>
        <w:gridCol w:w="1850"/>
        <w:gridCol w:w="1904"/>
        <w:gridCol w:w="1908"/>
      </w:tblGrid>
      <w:tr w:rsidR="001A00A2" w:rsidRPr="001A00A2" w:rsidTr="001A00A2">
        <w:tc>
          <w:tcPr>
            <w:tcW w:w="1809" w:type="dxa"/>
            <w:shd w:val="clear" w:color="auto" w:fill="auto"/>
          </w:tcPr>
          <w:p w:rsidR="00F67EEA" w:rsidRPr="002B3785" w:rsidRDefault="00F67EEA" w:rsidP="001A00A2">
            <w:pPr>
              <w:tabs>
                <w:tab w:val="num" w:pos="0"/>
              </w:tabs>
              <w:jc w:val="center"/>
              <w:rPr>
                <w:color w:val="000000"/>
                <w:spacing w:val="2"/>
                <w:sz w:val="26"/>
                <w:szCs w:val="26"/>
              </w:rPr>
            </w:pPr>
            <w:r w:rsidRPr="002B3785">
              <w:rPr>
                <w:color w:val="000000"/>
                <w:spacing w:val="2"/>
                <w:sz w:val="26"/>
                <w:szCs w:val="26"/>
              </w:rPr>
              <w:t>Этап спортивной подготовки</w:t>
            </w:r>
          </w:p>
        </w:tc>
        <w:tc>
          <w:tcPr>
            <w:tcW w:w="2132" w:type="dxa"/>
            <w:shd w:val="clear" w:color="auto" w:fill="auto"/>
          </w:tcPr>
          <w:p w:rsidR="00F67EEA" w:rsidRPr="002B3785" w:rsidRDefault="00F67EEA" w:rsidP="001A00A2">
            <w:pPr>
              <w:tabs>
                <w:tab w:val="num" w:pos="0"/>
              </w:tabs>
              <w:jc w:val="center"/>
              <w:rPr>
                <w:color w:val="000000"/>
                <w:spacing w:val="2"/>
                <w:sz w:val="26"/>
                <w:szCs w:val="26"/>
              </w:rPr>
            </w:pPr>
            <w:r w:rsidRPr="002B3785">
              <w:rPr>
                <w:color w:val="000000"/>
                <w:spacing w:val="2"/>
                <w:sz w:val="26"/>
                <w:szCs w:val="26"/>
              </w:rPr>
              <w:t>Темы по теоретической подготовке</w:t>
            </w:r>
          </w:p>
        </w:tc>
        <w:tc>
          <w:tcPr>
            <w:tcW w:w="1971" w:type="dxa"/>
            <w:shd w:val="clear" w:color="auto" w:fill="auto"/>
          </w:tcPr>
          <w:p w:rsidR="00F67EEA" w:rsidRPr="002B3785" w:rsidRDefault="00F67EEA" w:rsidP="001A00A2">
            <w:pPr>
              <w:tabs>
                <w:tab w:val="num" w:pos="0"/>
              </w:tabs>
              <w:jc w:val="center"/>
              <w:rPr>
                <w:color w:val="000000"/>
                <w:spacing w:val="2"/>
                <w:sz w:val="26"/>
                <w:szCs w:val="26"/>
              </w:rPr>
            </w:pPr>
            <w:r w:rsidRPr="002B3785">
              <w:rPr>
                <w:color w:val="000000"/>
                <w:spacing w:val="2"/>
                <w:sz w:val="26"/>
                <w:szCs w:val="26"/>
              </w:rPr>
              <w:t>Объём времени в год  (минут)</w:t>
            </w:r>
          </w:p>
        </w:tc>
        <w:tc>
          <w:tcPr>
            <w:tcW w:w="1971" w:type="dxa"/>
            <w:shd w:val="clear" w:color="auto" w:fill="auto"/>
          </w:tcPr>
          <w:p w:rsidR="00F67EEA" w:rsidRPr="002B3785" w:rsidRDefault="00F67EEA" w:rsidP="001A00A2">
            <w:pPr>
              <w:tabs>
                <w:tab w:val="num" w:pos="0"/>
              </w:tabs>
              <w:jc w:val="center"/>
              <w:rPr>
                <w:color w:val="000000"/>
                <w:spacing w:val="2"/>
                <w:sz w:val="26"/>
                <w:szCs w:val="26"/>
              </w:rPr>
            </w:pPr>
            <w:r w:rsidRPr="002B3785">
              <w:rPr>
                <w:color w:val="000000"/>
                <w:spacing w:val="2"/>
                <w:sz w:val="26"/>
                <w:szCs w:val="26"/>
              </w:rPr>
              <w:t>Сроки проведения</w:t>
            </w:r>
          </w:p>
        </w:tc>
        <w:tc>
          <w:tcPr>
            <w:tcW w:w="1971" w:type="dxa"/>
            <w:shd w:val="clear" w:color="auto" w:fill="auto"/>
          </w:tcPr>
          <w:p w:rsidR="00F67EEA" w:rsidRPr="002B3785" w:rsidRDefault="00F67EEA" w:rsidP="001A00A2">
            <w:pPr>
              <w:tabs>
                <w:tab w:val="num" w:pos="0"/>
              </w:tabs>
              <w:jc w:val="center"/>
              <w:rPr>
                <w:color w:val="000000"/>
                <w:spacing w:val="2"/>
                <w:sz w:val="26"/>
                <w:szCs w:val="26"/>
              </w:rPr>
            </w:pPr>
            <w:r w:rsidRPr="002B3785">
              <w:rPr>
                <w:color w:val="000000"/>
                <w:spacing w:val="2"/>
                <w:sz w:val="26"/>
                <w:szCs w:val="26"/>
              </w:rPr>
              <w:t>Краткое содержание</w:t>
            </w:r>
          </w:p>
        </w:tc>
      </w:tr>
      <w:tr w:rsidR="001A00A2" w:rsidRPr="001A00A2" w:rsidTr="001A00A2">
        <w:tc>
          <w:tcPr>
            <w:tcW w:w="1809" w:type="dxa"/>
            <w:vMerge w:val="restart"/>
            <w:shd w:val="clear" w:color="auto" w:fill="auto"/>
          </w:tcPr>
          <w:p w:rsidR="00F67EEA" w:rsidRPr="002B3785" w:rsidRDefault="00F67EEA" w:rsidP="001A00A2">
            <w:pPr>
              <w:tabs>
                <w:tab w:val="num" w:pos="0"/>
              </w:tabs>
              <w:jc w:val="both"/>
              <w:rPr>
                <w:color w:val="000000"/>
                <w:spacing w:val="2"/>
                <w:sz w:val="26"/>
                <w:szCs w:val="26"/>
              </w:rPr>
            </w:pPr>
            <w:r w:rsidRPr="002B3785">
              <w:rPr>
                <w:color w:val="000000"/>
                <w:spacing w:val="2"/>
                <w:sz w:val="26"/>
                <w:szCs w:val="26"/>
              </w:rPr>
              <w:t>Этап начальной подготовки</w:t>
            </w: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2B3785"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val="restart"/>
            <w:shd w:val="clear" w:color="auto" w:fill="auto"/>
          </w:tcPr>
          <w:p w:rsidR="00F67EEA" w:rsidRPr="002B3785" w:rsidRDefault="00F67EEA" w:rsidP="001A00A2">
            <w:pPr>
              <w:tabs>
                <w:tab w:val="num" w:pos="0"/>
              </w:tabs>
              <w:jc w:val="both"/>
              <w:rPr>
                <w:color w:val="000000"/>
                <w:spacing w:val="2"/>
                <w:sz w:val="26"/>
                <w:szCs w:val="26"/>
              </w:rPr>
            </w:pPr>
            <w:r w:rsidRPr="002B3785">
              <w:rPr>
                <w:color w:val="000000"/>
                <w:spacing w:val="2"/>
                <w:sz w:val="26"/>
                <w:szCs w:val="26"/>
              </w:rPr>
              <w:t>Учебно-тренировочный этап(этап спортивной специализации)</w:t>
            </w: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F67EEA" w:rsidRPr="001A00A2" w:rsidRDefault="00F67EEA" w:rsidP="001A00A2">
            <w:pPr>
              <w:tabs>
                <w:tab w:val="num" w:pos="0"/>
              </w:tabs>
              <w:jc w:val="both"/>
              <w:rPr>
                <w:color w:val="000000"/>
                <w:spacing w:val="2"/>
                <w:sz w:val="26"/>
                <w:szCs w:val="26"/>
              </w:rPr>
            </w:pPr>
          </w:p>
        </w:tc>
        <w:tc>
          <w:tcPr>
            <w:tcW w:w="2132"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c>
          <w:tcPr>
            <w:tcW w:w="1971" w:type="dxa"/>
            <w:shd w:val="clear" w:color="auto" w:fill="auto"/>
          </w:tcPr>
          <w:p w:rsidR="00F67EEA" w:rsidRPr="001A00A2" w:rsidRDefault="00F67EEA" w:rsidP="001A00A2">
            <w:pPr>
              <w:tabs>
                <w:tab w:val="num" w:pos="0"/>
              </w:tabs>
              <w:jc w:val="both"/>
              <w:rPr>
                <w:color w:val="000000"/>
                <w:spacing w:val="2"/>
                <w:sz w:val="26"/>
                <w:szCs w:val="26"/>
              </w:rPr>
            </w:pPr>
          </w:p>
        </w:tc>
      </w:tr>
      <w:tr w:rsidR="001A00A2" w:rsidRPr="001A00A2" w:rsidTr="001A00A2">
        <w:tc>
          <w:tcPr>
            <w:tcW w:w="1809" w:type="dxa"/>
            <w:vMerge w:val="restart"/>
            <w:shd w:val="clear" w:color="auto" w:fill="auto"/>
          </w:tcPr>
          <w:p w:rsidR="006057AE" w:rsidRPr="001A00A2" w:rsidRDefault="006057AE" w:rsidP="001A00A2">
            <w:pPr>
              <w:tabs>
                <w:tab w:val="num" w:pos="0"/>
              </w:tabs>
              <w:jc w:val="both"/>
              <w:rPr>
                <w:color w:val="000000"/>
                <w:spacing w:val="2"/>
                <w:sz w:val="22"/>
                <w:szCs w:val="22"/>
              </w:rPr>
            </w:pPr>
            <w:r w:rsidRPr="001A00A2">
              <w:rPr>
                <w:color w:val="000000"/>
                <w:spacing w:val="2"/>
                <w:sz w:val="22"/>
                <w:szCs w:val="22"/>
              </w:rPr>
              <w:t>Этап совершенствования</w:t>
            </w:r>
          </w:p>
          <w:p w:rsidR="006057AE" w:rsidRPr="001A00A2" w:rsidRDefault="006057AE" w:rsidP="001A00A2">
            <w:pPr>
              <w:tabs>
                <w:tab w:val="num" w:pos="0"/>
              </w:tabs>
              <w:jc w:val="both"/>
              <w:rPr>
                <w:color w:val="000000"/>
                <w:spacing w:val="2"/>
                <w:sz w:val="22"/>
                <w:szCs w:val="22"/>
              </w:rPr>
            </w:pPr>
            <w:r w:rsidRPr="001A00A2">
              <w:rPr>
                <w:color w:val="000000"/>
                <w:spacing w:val="2"/>
                <w:sz w:val="22"/>
                <w:szCs w:val="22"/>
              </w:rPr>
              <w:t>спортивного мастерства</w:t>
            </w: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r w:rsidR="001A00A2" w:rsidRPr="001A00A2" w:rsidTr="001A00A2">
        <w:tc>
          <w:tcPr>
            <w:tcW w:w="1809" w:type="dxa"/>
            <w:vMerge/>
            <w:shd w:val="clear" w:color="auto" w:fill="auto"/>
          </w:tcPr>
          <w:p w:rsidR="006057AE" w:rsidRPr="001A00A2" w:rsidRDefault="006057AE" w:rsidP="001A00A2">
            <w:pPr>
              <w:tabs>
                <w:tab w:val="num" w:pos="0"/>
              </w:tabs>
              <w:jc w:val="both"/>
              <w:rPr>
                <w:color w:val="000000"/>
                <w:spacing w:val="2"/>
                <w:sz w:val="26"/>
                <w:szCs w:val="26"/>
              </w:rPr>
            </w:pPr>
          </w:p>
        </w:tc>
        <w:tc>
          <w:tcPr>
            <w:tcW w:w="2132"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c>
          <w:tcPr>
            <w:tcW w:w="1971" w:type="dxa"/>
            <w:shd w:val="clear" w:color="auto" w:fill="auto"/>
          </w:tcPr>
          <w:p w:rsidR="006057AE" w:rsidRPr="001A00A2" w:rsidRDefault="006057AE" w:rsidP="001A00A2">
            <w:pPr>
              <w:tabs>
                <w:tab w:val="num" w:pos="0"/>
              </w:tabs>
              <w:jc w:val="both"/>
              <w:rPr>
                <w:color w:val="000000"/>
                <w:spacing w:val="2"/>
                <w:sz w:val="26"/>
                <w:szCs w:val="26"/>
              </w:rPr>
            </w:pPr>
          </w:p>
        </w:tc>
      </w:tr>
    </w:tbl>
    <w:p w:rsidR="00267986" w:rsidRDefault="00267986" w:rsidP="00267986">
      <w:pPr>
        <w:shd w:val="clear" w:color="auto" w:fill="FFFFFF"/>
        <w:tabs>
          <w:tab w:val="num" w:pos="0"/>
        </w:tabs>
        <w:ind w:firstLine="720"/>
        <w:jc w:val="both"/>
        <w:rPr>
          <w:color w:val="000000"/>
          <w:spacing w:val="2"/>
          <w:sz w:val="26"/>
          <w:szCs w:val="26"/>
        </w:rPr>
      </w:pPr>
    </w:p>
    <w:p w:rsidR="00EE2EB0" w:rsidRDefault="00EE2EB0" w:rsidP="00524A38">
      <w:pPr>
        <w:tabs>
          <w:tab w:val="left" w:pos="741"/>
        </w:tabs>
        <w:ind w:firstLine="568"/>
        <w:rPr>
          <w:b/>
          <w:sz w:val="26"/>
          <w:szCs w:val="26"/>
        </w:rPr>
      </w:pPr>
    </w:p>
    <w:p w:rsidR="00EE2EB0" w:rsidRDefault="00EE2EB0" w:rsidP="00524A38">
      <w:pPr>
        <w:tabs>
          <w:tab w:val="left" w:pos="741"/>
        </w:tabs>
        <w:ind w:firstLine="568"/>
        <w:rPr>
          <w:b/>
          <w:sz w:val="26"/>
          <w:szCs w:val="26"/>
        </w:rPr>
      </w:pPr>
    </w:p>
    <w:p w:rsidR="00267986" w:rsidRDefault="00267986" w:rsidP="006057AE">
      <w:pPr>
        <w:tabs>
          <w:tab w:val="left" w:pos="741"/>
        </w:tabs>
        <w:rPr>
          <w:b/>
          <w:sz w:val="26"/>
          <w:szCs w:val="26"/>
        </w:rPr>
      </w:pPr>
    </w:p>
    <w:p w:rsidR="006057AE" w:rsidRPr="008E4F39" w:rsidRDefault="0005538D" w:rsidP="008E4F39">
      <w:pPr>
        <w:pStyle w:val="1"/>
        <w:rPr>
          <w:sz w:val="26"/>
          <w:szCs w:val="26"/>
          <w:u w:val="none"/>
        </w:rPr>
      </w:pPr>
      <w:r w:rsidRPr="0005538D">
        <w:rPr>
          <w:sz w:val="26"/>
          <w:szCs w:val="26"/>
          <w:u w:val="none"/>
        </w:rPr>
        <w:t>V.   Особенности осуществления спортивной подготовки по от</w:t>
      </w:r>
      <w:bookmarkStart w:id="3" w:name="_Toc373412783"/>
      <w:r w:rsidR="008E4F39">
        <w:rPr>
          <w:sz w:val="26"/>
          <w:szCs w:val="26"/>
          <w:u w:val="none"/>
        </w:rPr>
        <w:t>дельным спортивным дисциплинам.</w:t>
      </w:r>
    </w:p>
    <w:p w:rsidR="0005538D" w:rsidRDefault="0005538D" w:rsidP="0005538D">
      <w:pPr>
        <w:rPr>
          <w:lang w:eastAsia="ar-SA"/>
        </w:rPr>
      </w:pPr>
    </w:p>
    <w:p w:rsidR="0005538D" w:rsidRDefault="0005538D" w:rsidP="0005538D">
      <w:pPr>
        <w:rPr>
          <w:lang w:eastAsia="ar-SA"/>
        </w:rPr>
      </w:pPr>
    </w:p>
    <w:p w:rsidR="0005538D" w:rsidRDefault="0005538D" w:rsidP="0005538D">
      <w:pPr>
        <w:rPr>
          <w:b/>
          <w:sz w:val="26"/>
          <w:szCs w:val="26"/>
          <w:lang w:eastAsia="ar-SA"/>
        </w:rPr>
      </w:pPr>
      <w:r w:rsidRPr="0005538D">
        <w:rPr>
          <w:b/>
          <w:sz w:val="26"/>
          <w:szCs w:val="26"/>
          <w:lang w:eastAsia="ar-SA"/>
        </w:rPr>
        <w:t xml:space="preserve">                          </w:t>
      </w:r>
      <w:r w:rsidRPr="0005538D">
        <w:rPr>
          <w:b/>
          <w:sz w:val="26"/>
          <w:szCs w:val="26"/>
          <w:lang w:val="en-US" w:eastAsia="ar-SA"/>
        </w:rPr>
        <w:t>VI</w:t>
      </w:r>
      <w:r w:rsidRPr="0005538D">
        <w:rPr>
          <w:b/>
          <w:sz w:val="26"/>
          <w:szCs w:val="26"/>
          <w:lang w:eastAsia="ar-SA"/>
        </w:rPr>
        <w:t>.     Условия реализации Програм</w:t>
      </w:r>
      <w:r w:rsidR="008E4F39">
        <w:rPr>
          <w:b/>
          <w:sz w:val="26"/>
          <w:szCs w:val="26"/>
          <w:lang w:eastAsia="ar-SA"/>
        </w:rPr>
        <w:t>мы</w:t>
      </w:r>
    </w:p>
    <w:p w:rsidR="00DB15AA" w:rsidRDefault="00DB15AA" w:rsidP="0005538D">
      <w:pPr>
        <w:rPr>
          <w:b/>
          <w:sz w:val="26"/>
          <w:szCs w:val="26"/>
          <w:lang w:eastAsia="ar-SA"/>
        </w:rPr>
      </w:pPr>
    </w:p>
    <w:p w:rsidR="00DB15AA" w:rsidRPr="00DB15AA" w:rsidRDefault="00DB15AA" w:rsidP="00DB15AA">
      <w:pPr>
        <w:jc w:val="center"/>
        <w:rPr>
          <w:b/>
          <w:sz w:val="26"/>
          <w:szCs w:val="26"/>
          <w:lang w:eastAsia="ar-SA"/>
        </w:rPr>
      </w:pPr>
      <w:r>
        <w:rPr>
          <w:b/>
          <w:sz w:val="26"/>
          <w:szCs w:val="26"/>
          <w:lang w:val="en-US" w:eastAsia="ar-SA"/>
        </w:rPr>
        <w:t>VII</w:t>
      </w:r>
      <w:r>
        <w:rPr>
          <w:b/>
          <w:sz w:val="26"/>
          <w:szCs w:val="26"/>
          <w:lang w:eastAsia="ar-SA"/>
        </w:rPr>
        <w:t>. Обеспечение оборудованием и спортивным инвентарем, необходимыми для прохождения спортивной подготовке</w:t>
      </w:r>
    </w:p>
    <w:p w:rsidR="0005538D" w:rsidRDefault="0005538D" w:rsidP="00DB15AA">
      <w:pPr>
        <w:jc w:val="center"/>
        <w:rPr>
          <w:lang w:eastAsia="ar-SA"/>
        </w:rPr>
      </w:pPr>
    </w:p>
    <w:p w:rsidR="00CE354C" w:rsidRDefault="00CE354C" w:rsidP="00DB15AA">
      <w:pPr>
        <w:jc w:val="center"/>
        <w:rPr>
          <w:lang w:eastAsia="ar-SA"/>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9"/>
        <w:gridCol w:w="4365"/>
        <w:gridCol w:w="1482"/>
        <w:gridCol w:w="1843"/>
        <w:gridCol w:w="1665"/>
      </w:tblGrid>
      <w:tr w:rsidR="00190169" w:rsidRPr="002B3785" w:rsidTr="00190169">
        <w:trPr>
          <w:cantSplit/>
          <w:trHeight w:val="683"/>
          <w:jc w:val="center"/>
        </w:trPr>
        <w:tc>
          <w:tcPr>
            <w:tcW w:w="253" w:type="pct"/>
            <w:vAlign w:val="center"/>
          </w:tcPr>
          <w:p w:rsidR="00190169" w:rsidRPr="002B3785" w:rsidRDefault="00190169" w:rsidP="00847BA5">
            <w:pPr>
              <w:contextualSpacing/>
              <w:rPr>
                <w:sz w:val="26"/>
                <w:szCs w:val="26"/>
              </w:rPr>
            </w:pPr>
            <w:r w:rsidRPr="002B3785">
              <w:rPr>
                <w:sz w:val="26"/>
                <w:szCs w:val="26"/>
              </w:rPr>
              <w:t xml:space="preserve">№ </w:t>
            </w:r>
            <w:r w:rsidRPr="002B3785">
              <w:rPr>
                <w:sz w:val="26"/>
                <w:szCs w:val="26"/>
              </w:rPr>
              <w:br/>
              <w:t>п/п</w:t>
            </w:r>
          </w:p>
        </w:tc>
        <w:tc>
          <w:tcPr>
            <w:tcW w:w="2215" w:type="pct"/>
            <w:vAlign w:val="center"/>
          </w:tcPr>
          <w:p w:rsidR="00190169" w:rsidRPr="002B3785" w:rsidRDefault="00190169" w:rsidP="00847BA5">
            <w:pPr>
              <w:contextualSpacing/>
              <w:rPr>
                <w:sz w:val="26"/>
                <w:szCs w:val="26"/>
              </w:rPr>
            </w:pPr>
            <w:r w:rsidRPr="002B3785">
              <w:rPr>
                <w:sz w:val="26"/>
                <w:szCs w:val="26"/>
              </w:rPr>
              <w:t>Наименование спортивного инвентаря</w:t>
            </w:r>
          </w:p>
        </w:tc>
        <w:tc>
          <w:tcPr>
            <w:tcW w:w="752" w:type="pct"/>
            <w:vAlign w:val="center"/>
          </w:tcPr>
          <w:p w:rsidR="00190169" w:rsidRPr="002B3785" w:rsidRDefault="00190169" w:rsidP="00847BA5">
            <w:pPr>
              <w:contextualSpacing/>
              <w:jc w:val="center"/>
              <w:rPr>
                <w:sz w:val="26"/>
                <w:szCs w:val="26"/>
              </w:rPr>
            </w:pPr>
            <w:r w:rsidRPr="002B3785">
              <w:rPr>
                <w:sz w:val="26"/>
                <w:szCs w:val="26"/>
              </w:rPr>
              <w:t>Единица измерения</w:t>
            </w:r>
          </w:p>
        </w:tc>
        <w:tc>
          <w:tcPr>
            <w:tcW w:w="935" w:type="pct"/>
          </w:tcPr>
          <w:p w:rsidR="00190169" w:rsidRDefault="00190169" w:rsidP="00190169">
            <w:pPr>
              <w:contextualSpacing/>
              <w:jc w:val="center"/>
              <w:rPr>
                <w:sz w:val="26"/>
                <w:szCs w:val="26"/>
              </w:rPr>
            </w:pPr>
          </w:p>
          <w:p w:rsidR="00190169" w:rsidRPr="002B3785" w:rsidRDefault="00190169" w:rsidP="00190169">
            <w:pPr>
              <w:contextualSpacing/>
              <w:jc w:val="center"/>
              <w:rPr>
                <w:sz w:val="26"/>
                <w:szCs w:val="26"/>
              </w:rPr>
            </w:pPr>
            <w:r>
              <w:rPr>
                <w:sz w:val="26"/>
                <w:szCs w:val="26"/>
              </w:rPr>
              <w:lastRenderedPageBreak/>
              <w:t>Расчетная        единица</w:t>
            </w:r>
          </w:p>
        </w:tc>
        <w:tc>
          <w:tcPr>
            <w:tcW w:w="845" w:type="pct"/>
            <w:vAlign w:val="center"/>
          </w:tcPr>
          <w:p w:rsidR="00190169" w:rsidRPr="002B3785" w:rsidRDefault="00190169" w:rsidP="00847BA5">
            <w:pPr>
              <w:contextualSpacing/>
              <w:jc w:val="center"/>
              <w:rPr>
                <w:sz w:val="26"/>
                <w:szCs w:val="26"/>
              </w:rPr>
            </w:pPr>
            <w:r w:rsidRPr="002B3785">
              <w:rPr>
                <w:sz w:val="26"/>
                <w:szCs w:val="26"/>
              </w:rPr>
              <w:lastRenderedPageBreak/>
              <w:t>Количество изделий</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C0618C" w:rsidRDefault="00190169" w:rsidP="00847BA5">
            <w:pPr>
              <w:pStyle w:val="Style7"/>
              <w:widowControl/>
              <w:tabs>
                <w:tab w:val="left" w:pos="0"/>
              </w:tabs>
              <w:spacing w:line="240" w:lineRule="auto"/>
              <w:jc w:val="left"/>
              <w:rPr>
                <w:highlight w:val="yellow"/>
              </w:rPr>
            </w:pPr>
            <w:r w:rsidRPr="00DB15AA">
              <w:t>Батут (соревновательный</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комплект</w:t>
            </w:r>
          </w:p>
        </w:tc>
        <w:tc>
          <w:tcPr>
            <w:tcW w:w="935" w:type="pct"/>
          </w:tcPr>
          <w:p w:rsidR="00190169" w:rsidRPr="00190169" w:rsidRDefault="00190169" w:rsidP="00847BA5">
            <w:pPr>
              <w:pStyle w:val="Style7"/>
              <w:widowControl/>
              <w:tabs>
                <w:tab w:val="left" w:pos="0"/>
              </w:tabs>
              <w:spacing w:line="240" w:lineRule="auto"/>
              <w:jc w:val="center"/>
            </w:pPr>
            <w:r>
              <w:t>н</w:t>
            </w:r>
            <w:r w:rsidRPr="00190169">
              <w:t>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C0618C" w:rsidRDefault="00190169" w:rsidP="00847BA5">
            <w:pPr>
              <w:pStyle w:val="Style7"/>
              <w:widowControl/>
              <w:tabs>
                <w:tab w:val="left" w:pos="0"/>
              </w:tabs>
              <w:spacing w:line="240" w:lineRule="auto"/>
              <w:jc w:val="left"/>
              <w:rPr>
                <w:highlight w:val="yellow"/>
              </w:rPr>
            </w:pPr>
            <w:r w:rsidRPr="00DB15AA">
              <w:t>Брусья гимнастические</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90169" w:rsidP="00847BA5">
            <w:pPr>
              <w:pStyle w:val="Style7"/>
              <w:widowControl/>
              <w:tabs>
                <w:tab w:val="left" w:pos="0"/>
              </w:tabs>
              <w:spacing w:line="240" w:lineRule="auto"/>
              <w:jc w:val="center"/>
            </w:pPr>
            <w:r w:rsidRPr="00190169">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C0618C" w:rsidRDefault="00190169" w:rsidP="00847BA5">
            <w:pPr>
              <w:pStyle w:val="Style7"/>
              <w:widowControl/>
              <w:tabs>
                <w:tab w:val="left" w:pos="0"/>
              </w:tabs>
              <w:spacing w:line="240" w:lineRule="auto"/>
              <w:jc w:val="left"/>
              <w:rPr>
                <w:highlight w:val="yellow"/>
              </w:rPr>
            </w:pPr>
            <w:r w:rsidRPr="00DB15AA">
              <w:t>Комплект пружин для батута (соревновательные)</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комплект</w:t>
            </w:r>
          </w:p>
        </w:tc>
        <w:tc>
          <w:tcPr>
            <w:tcW w:w="935" w:type="pct"/>
          </w:tcPr>
          <w:p w:rsidR="00190169" w:rsidRPr="00190169" w:rsidRDefault="00190169" w:rsidP="00847BA5">
            <w:pPr>
              <w:pStyle w:val="Style7"/>
              <w:widowControl/>
              <w:tabs>
                <w:tab w:val="left" w:pos="0"/>
              </w:tabs>
              <w:spacing w:line="240" w:lineRule="auto"/>
              <w:jc w:val="center"/>
            </w:pPr>
            <w:r>
              <w:t>на батут</w:t>
            </w:r>
          </w:p>
        </w:tc>
        <w:tc>
          <w:tcPr>
            <w:tcW w:w="845" w:type="pct"/>
            <w:vAlign w:val="center"/>
          </w:tcPr>
          <w:p w:rsidR="00190169" w:rsidRPr="00190169" w:rsidRDefault="00C0618C" w:rsidP="00847BA5">
            <w:pPr>
              <w:pStyle w:val="Style7"/>
              <w:widowControl/>
              <w:tabs>
                <w:tab w:val="left" w:pos="0"/>
              </w:tabs>
              <w:spacing w:line="240" w:lineRule="auto"/>
              <w:jc w:val="center"/>
            </w:pPr>
            <w:r>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190169" w:rsidRDefault="00DB15AA" w:rsidP="00847BA5">
            <w:pPr>
              <w:pStyle w:val="Style7"/>
              <w:widowControl/>
              <w:tabs>
                <w:tab w:val="left" w:pos="0"/>
              </w:tabs>
              <w:spacing w:line="240" w:lineRule="auto"/>
              <w:jc w:val="left"/>
            </w:pPr>
            <w:r>
              <w:t>Сетка для батута (соревновательная)</w:t>
            </w:r>
          </w:p>
        </w:tc>
        <w:tc>
          <w:tcPr>
            <w:tcW w:w="752" w:type="pct"/>
            <w:vAlign w:val="center"/>
          </w:tcPr>
          <w:p w:rsidR="00190169" w:rsidRPr="00190169" w:rsidRDefault="00DB15AA" w:rsidP="00DB15AA">
            <w:pPr>
              <w:pStyle w:val="Style7"/>
              <w:widowControl/>
              <w:tabs>
                <w:tab w:val="left" w:pos="0"/>
              </w:tabs>
              <w:spacing w:line="240" w:lineRule="auto"/>
              <w:jc w:val="center"/>
            </w:pPr>
            <w:r>
              <w:t>штук</w:t>
            </w:r>
          </w:p>
        </w:tc>
        <w:tc>
          <w:tcPr>
            <w:tcW w:w="935" w:type="pct"/>
          </w:tcPr>
          <w:p w:rsidR="00190169" w:rsidRPr="00190169" w:rsidRDefault="00DB15AA" w:rsidP="00847BA5">
            <w:pPr>
              <w:pStyle w:val="Style7"/>
              <w:widowControl/>
              <w:tabs>
                <w:tab w:val="left" w:pos="0"/>
              </w:tabs>
              <w:spacing w:line="240" w:lineRule="auto"/>
              <w:jc w:val="center"/>
            </w:pPr>
            <w:r w:rsidRPr="00DB15AA">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2</w:t>
            </w:r>
          </w:p>
        </w:tc>
      </w:tr>
      <w:tr w:rsidR="00C0618C" w:rsidRPr="002B3785" w:rsidTr="00190169">
        <w:trPr>
          <w:jc w:val="center"/>
        </w:trPr>
        <w:tc>
          <w:tcPr>
            <w:tcW w:w="253" w:type="pct"/>
            <w:vAlign w:val="center"/>
          </w:tcPr>
          <w:p w:rsidR="00C0618C" w:rsidRPr="002B3785" w:rsidRDefault="00C0618C" w:rsidP="00C0618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0618C" w:rsidRPr="00DB15AA" w:rsidRDefault="00C0618C" w:rsidP="00C0618C">
            <w:pPr>
              <w:pStyle w:val="Style7"/>
              <w:widowControl/>
              <w:tabs>
                <w:tab w:val="left" w:pos="0"/>
              </w:tabs>
              <w:spacing w:line="240" w:lineRule="auto"/>
              <w:jc w:val="left"/>
            </w:pPr>
            <w:r w:rsidRPr="00DB15AA">
              <w:t>Лонжа универсальная</w:t>
            </w:r>
          </w:p>
        </w:tc>
        <w:tc>
          <w:tcPr>
            <w:tcW w:w="752" w:type="pct"/>
            <w:vAlign w:val="center"/>
          </w:tcPr>
          <w:p w:rsidR="00C0618C" w:rsidRPr="00190169" w:rsidRDefault="00C0618C" w:rsidP="00C0618C">
            <w:pPr>
              <w:pStyle w:val="Style7"/>
              <w:widowControl/>
              <w:tabs>
                <w:tab w:val="left" w:pos="0"/>
              </w:tabs>
              <w:spacing w:line="240" w:lineRule="auto"/>
              <w:jc w:val="center"/>
            </w:pPr>
            <w:r w:rsidRPr="00190169">
              <w:t>комплект</w:t>
            </w:r>
          </w:p>
        </w:tc>
        <w:tc>
          <w:tcPr>
            <w:tcW w:w="935" w:type="pct"/>
          </w:tcPr>
          <w:p w:rsidR="00C0618C" w:rsidRDefault="00C0618C" w:rsidP="00C0618C">
            <w:pPr>
              <w:jc w:val="center"/>
            </w:pPr>
            <w:r w:rsidRPr="009B6749">
              <w:t>на тренировочный спортивный зал</w:t>
            </w:r>
          </w:p>
        </w:tc>
        <w:tc>
          <w:tcPr>
            <w:tcW w:w="845" w:type="pct"/>
            <w:vAlign w:val="center"/>
          </w:tcPr>
          <w:p w:rsidR="00C0618C" w:rsidRPr="00190169" w:rsidRDefault="00C0618C" w:rsidP="00C0618C">
            <w:pPr>
              <w:pStyle w:val="Style7"/>
              <w:widowControl/>
              <w:tabs>
                <w:tab w:val="left" w:pos="0"/>
              </w:tabs>
              <w:spacing w:line="240" w:lineRule="auto"/>
              <w:jc w:val="center"/>
            </w:pPr>
            <w:r w:rsidRPr="00190169">
              <w:t>3</w:t>
            </w:r>
          </w:p>
        </w:tc>
      </w:tr>
      <w:tr w:rsidR="00C0618C" w:rsidRPr="002B3785" w:rsidTr="00190169">
        <w:trPr>
          <w:jc w:val="center"/>
        </w:trPr>
        <w:tc>
          <w:tcPr>
            <w:tcW w:w="253" w:type="pct"/>
            <w:vAlign w:val="center"/>
          </w:tcPr>
          <w:p w:rsidR="00C0618C" w:rsidRPr="002B3785" w:rsidRDefault="00C0618C" w:rsidP="00C0618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0618C" w:rsidRPr="00C0618C" w:rsidRDefault="00C0618C" w:rsidP="00C0618C">
            <w:pPr>
              <w:pStyle w:val="Style7"/>
              <w:widowControl/>
              <w:tabs>
                <w:tab w:val="left" w:pos="0"/>
              </w:tabs>
              <w:spacing w:line="240" w:lineRule="auto"/>
              <w:jc w:val="left"/>
              <w:rPr>
                <w:highlight w:val="yellow"/>
              </w:rPr>
            </w:pPr>
            <w:r w:rsidRPr="00DB15AA">
              <w:t>Куб-подставка (66*75*90см)</w:t>
            </w:r>
          </w:p>
        </w:tc>
        <w:tc>
          <w:tcPr>
            <w:tcW w:w="752" w:type="pct"/>
            <w:vAlign w:val="center"/>
          </w:tcPr>
          <w:p w:rsidR="00C0618C" w:rsidRPr="00190169" w:rsidRDefault="00C0618C" w:rsidP="00C0618C">
            <w:pPr>
              <w:pStyle w:val="Style7"/>
              <w:widowControl/>
              <w:tabs>
                <w:tab w:val="left" w:pos="0"/>
              </w:tabs>
              <w:spacing w:line="240" w:lineRule="auto"/>
              <w:jc w:val="center"/>
            </w:pPr>
            <w:r w:rsidRPr="00190169">
              <w:t>штук</w:t>
            </w:r>
          </w:p>
        </w:tc>
        <w:tc>
          <w:tcPr>
            <w:tcW w:w="935" w:type="pct"/>
          </w:tcPr>
          <w:p w:rsidR="00C0618C" w:rsidRDefault="00C0618C" w:rsidP="00C0618C">
            <w:pPr>
              <w:jc w:val="center"/>
            </w:pPr>
            <w:r w:rsidRPr="009B6749">
              <w:t>на тренировочный спортивный зал</w:t>
            </w:r>
          </w:p>
        </w:tc>
        <w:tc>
          <w:tcPr>
            <w:tcW w:w="845" w:type="pct"/>
            <w:vAlign w:val="center"/>
          </w:tcPr>
          <w:p w:rsidR="00C0618C" w:rsidRPr="00190169" w:rsidRDefault="00C0618C" w:rsidP="00C0618C">
            <w:pPr>
              <w:pStyle w:val="Style7"/>
              <w:widowControl/>
              <w:tabs>
                <w:tab w:val="left" w:pos="0"/>
              </w:tabs>
              <w:spacing w:line="240" w:lineRule="auto"/>
              <w:jc w:val="center"/>
            </w:pPr>
            <w:r w:rsidRPr="00190169">
              <w:t>2</w:t>
            </w:r>
          </w:p>
        </w:tc>
      </w:tr>
      <w:tr w:rsidR="00C0618C" w:rsidRPr="002B3785" w:rsidTr="00190169">
        <w:trPr>
          <w:jc w:val="center"/>
        </w:trPr>
        <w:tc>
          <w:tcPr>
            <w:tcW w:w="253" w:type="pct"/>
            <w:vAlign w:val="center"/>
          </w:tcPr>
          <w:p w:rsidR="00C0618C" w:rsidRPr="002B3785" w:rsidRDefault="00C0618C" w:rsidP="00C0618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0618C" w:rsidRPr="00DB15AA" w:rsidRDefault="00C0618C" w:rsidP="00C0618C">
            <w:pPr>
              <w:pStyle w:val="Style7"/>
              <w:widowControl/>
              <w:tabs>
                <w:tab w:val="left" w:pos="0"/>
              </w:tabs>
              <w:spacing w:line="240" w:lineRule="auto"/>
              <w:jc w:val="left"/>
            </w:pPr>
            <w:r w:rsidRPr="00DB15AA">
              <w:t>Мат гимнастический</w:t>
            </w:r>
            <w:r w:rsidRPr="00DB15AA">
              <w:tab/>
            </w:r>
          </w:p>
        </w:tc>
        <w:tc>
          <w:tcPr>
            <w:tcW w:w="752" w:type="pct"/>
          </w:tcPr>
          <w:p w:rsidR="00C0618C" w:rsidRPr="00190169" w:rsidRDefault="00C0618C" w:rsidP="00C0618C">
            <w:pPr>
              <w:jc w:val="center"/>
              <w:rPr>
                <w:szCs w:val="24"/>
              </w:rPr>
            </w:pPr>
            <w:r w:rsidRPr="00190169">
              <w:rPr>
                <w:szCs w:val="24"/>
              </w:rPr>
              <w:t>штук</w:t>
            </w:r>
          </w:p>
        </w:tc>
        <w:tc>
          <w:tcPr>
            <w:tcW w:w="935" w:type="pct"/>
          </w:tcPr>
          <w:p w:rsidR="00C0618C" w:rsidRDefault="00C0618C" w:rsidP="00C0618C">
            <w:pPr>
              <w:jc w:val="center"/>
            </w:pPr>
            <w:r w:rsidRPr="009B6749">
              <w:t>на тренировочный спортивный зал</w:t>
            </w:r>
          </w:p>
        </w:tc>
        <w:tc>
          <w:tcPr>
            <w:tcW w:w="845" w:type="pct"/>
          </w:tcPr>
          <w:p w:rsidR="00C0618C" w:rsidRPr="00190169" w:rsidRDefault="00C0618C" w:rsidP="00C0618C">
            <w:pPr>
              <w:jc w:val="center"/>
              <w:rPr>
                <w:szCs w:val="24"/>
              </w:rPr>
            </w:pPr>
            <w:r w:rsidRPr="00190169">
              <w:rPr>
                <w:szCs w:val="24"/>
              </w:rPr>
              <w:t>20</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Мостик гимнастический</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Перекладина гимнастическая</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комплект</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Пояс утяжелительный</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4</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Скакалки гимнастические</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A283B" w:rsidP="00847BA5">
            <w:pPr>
              <w:pStyle w:val="Style7"/>
              <w:widowControl/>
              <w:tabs>
                <w:tab w:val="left" w:pos="0"/>
              </w:tabs>
              <w:spacing w:line="240" w:lineRule="auto"/>
              <w:jc w:val="center"/>
            </w:pPr>
            <w:r>
              <w:t>2</w:t>
            </w:r>
            <w:r w:rsidR="00190169" w:rsidRPr="00190169">
              <w:t>0</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Скамейка гимнастическая</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Стенка гимнастическая</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847BA5">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4</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190169" w:rsidRDefault="00DB15AA" w:rsidP="00847BA5">
            <w:pPr>
              <w:pStyle w:val="Style7"/>
              <w:widowControl/>
              <w:tabs>
                <w:tab w:val="left" w:pos="0"/>
              </w:tabs>
              <w:spacing w:line="240" w:lineRule="auto"/>
              <w:jc w:val="left"/>
            </w:pPr>
            <w:r w:rsidRPr="00DB15AA">
              <w:t>Многофункциональный силовой т</w:t>
            </w:r>
            <w:r w:rsidR="00190169" w:rsidRPr="00DB15AA">
              <w:t>ренажёр</w:t>
            </w:r>
          </w:p>
        </w:tc>
        <w:tc>
          <w:tcPr>
            <w:tcW w:w="752" w:type="pct"/>
          </w:tcPr>
          <w:p w:rsidR="00190169" w:rsidRPr="00190169" w:rsidRDefault="00190169" w:rsidP="00847BA5">
            <w:pPr>
              <w:jc w:val="center"/>
              <w:rPr>
                <w:szCs w:val="24"/>
              </w:rPr>
            </w:pPr>
            <w:r w:rsidRPr="00190169">
              <w:rPr>
                <w:szCs w:val="24"/>
              </w:rPr>
              <w:t>штук</w:t>
            </w:r>
          </w:p>
        </w:tc>
        <w:tc>
          <w:tcPr>
            <w:tcW w:w="935" w:type="pct"/>
          </w:tcPr>
          <w:p w:rsidR="00190169" w:rsidRPr="00190169" w:rsidRDefault="00DB15AA" w:rsidP="00847BA5">
            <w:pPr>
              <w:jc w:val="center"/>
              <w:rPr>
                <w:szCs w:val="24"/>
              </w:rPr>
            </w:pPr>
            <w:r>
              <w:rPr>
                <w:szCs w:val="24"/>
              </w:rPr>
              <w:t>на организацию</w:t>
            </w:r>
          </w:p>
        </w:tc>
        <w:tc>
          <w:tcPr>
            <w:tcW w:w="845" w:type="pct"/>
          </w:tcPr>
          <w:p w:rsidR="00190169" w:rsidRPr="00190169" w:rsidRDefault="00DB15AA" w:rsidP="00847BA5">
            <w:pPr>
              <w:jc w:val="center"/>
              <w:rPr>
                <w:szCs w:val="24"/>
              </w:rPr>
            </w:pPr>
            <w:r>
              <w:rPr>
                <w:szCs w:val="24"/>
              </w:rPr>
              <w:t>1</w:t>
            </w:r>
          </w:p>
        </w:tc>
      </w:tr>
      <w:tr w:rsidR="001A283B" w:rsidRPr="002B3785" w:rsidTr="00190169">
        <w:trPr>
          <w:jc w:val="center"/>
        </w:trPr>
        <w:tc>
          <w:tcPr>
            <w:tcW w:w="253" w:type="pct"/>
            <w:vAlign w:val="center"/>
          </w:tcPr>
          <w:p w:rsidR="001A283B" w:rsidRPr="002B3785" w:rsidRDefault="001A283B" w:rsidP="001A283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A283B" w:rsidRPr="00DB15AA" w:rsidRDefault="001A283B" w:rsidP="001A283B">
            <w:pPr>
              <w:pStyle w:val="Style7"/>
              <w:widowControl/>
              <w:tabs>
                <w:tab w:val="left" w:pos="0"/>
              </w:tabs>
              <w:spacing w:line="240" w:lineRule="auto"/>
              <w:jc w:val="left"/>
            </w:pPr>
            <w:r w:rsidRPr="00DB15AA">
              <w:t>Турник навесной на гимнастическую стенку</w:t>
            </w:r>
          </w:p>
        </w:tc>
        <w:tc>
          <w:tcPr>
            <w:tcW w:w="752" w:type="pct"/>
          </w:tcPr>
          <w:p w:rsidR="001A283B" w:rsidRPr="00190169" w:rsidRDefault="001A283B" w:rsidP="001A283B">
            <w:pPr>
              <w:jc w:val="center"/>
              <w:rPr>
                <w:szCs w:val="24"/>
              </w:rPr>
            </w:pPr>
            <w:r w:rsidRPr="00190169">
              <w:rPr>
                <w:szCs w:val="24"/>
              </w:rPr>
              <w:t>штук</w:t>
            </w:r>
          </w:p>
        </w:tc>
        <w:tc>
          <w:tcPr>
            <w:tcW w:w="935" w:type="pct"/>
          </w:tcPr>
          <w:p w:rsidR="001A283B" w:rsidRDefault="001A283B" w:rsidP="00CE354C">
            <w:pPr>
              <w:jc w:val="center"/>
            </w:pPr>
            <w:r w:rsidRPr="00FE02FB">
              <w:t>на тренировочный спортивный зал</w:t>
            </w:r>
          </w:p>
        </w:tc>
        <w:tc>
          <w:tcPr>
            <w:tcW w:w="845" w:type="pct"/>
          </w:tcPr>
          <w:p w:rsidR="001A283B" w:rsidRPr="00190169" w:rsidRDefault="001A283B" w:rsidP="001A283B">
            <w:pPr>
              <w:jc w:val="center"/>
              <w:rPr>
                <w:szCs w:val="24"/>
              </w:rPr>
            </w:pPr>
            <w:r w:rsidRPr="00190169">
              <w:rPr>
                <w:szCs w:val="24"/>
              </w:rPr>
              <w:t>4</w:t>
            </w:r>
          </w:p>
        </w:tc>
      </w:tr>
      <w:tr w:rsidR="001A283B" w:rsidRPr="002B3785" w:rsidTr="00190169">
        <w:trPr>
          <w:jc w:val="center"/>
        </w:trPr>
        <w:tc>
          <w:tcPr>
            <w:tcW w:w="253" w:type="pct"/>
            <w:vAlign w:val="center"/>
          </w:tcPr>
          <w:p w:rsidR="001A283B" w:rsidRPr="002B3785" w:rsidRDefault="001A283B" w:rsidP="001A283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A283B" w:rsidRPr="00DB15AA" w:rsidRDefault="001A283B" w:rsidP="001A283B">
            <w:pPr>
              <w:pStyle w:val="Style7"/>
              <w:widowControl/>
              <w:tabs>
                <w:tab w:val="left" w:pos="0"/>
              </w:tabs>
              <w:spacing w:line="240" w:lineRule="auto"/>
              <w:jc w:val="left"/>
            </w:pPr>
            <w:r w:rsidRPr="00DB15AA">
              <w:t>Утяжелители для ног</w:t>
            </w:r>
          </w:p>
        </w:tc>
        <w:tc>
          <w:tcPr>
            <w:tcW w:w="752" w:type="pct"/>
            <w:vAlign w:val="center"/>
          </w:tcPr>
          <w:p w:rsidR="001A283B" w:rsidRPr="00190169" w:rsidRDefault="001A283B" w:rsidP="001A283B">
            <w:pPr>
              <w:pStyle w:val="Style7"/>
              <w:widowControl/>
              <w:tabs>
                <w:tab w:val="left" w:pos="0"/>
              </w:tabs>
              <w:spacing w:line="240" w:lineRule="auto"/>
              <w:jc w:val="center"/>
            </w:pPr>
            <w:r w:rsidRPr="00190169">
              <w:t>комплект</w:t>
            </w:r>
          </w:p>
        </w:tc>
        <w:tc>
          <w:tcPr>
            <w:tcW w:w="935" w:type="pct"/>
          </w:tcPr>
          <w:p w:rsidR="001A283B" w:rsidRDefault="001A283B" w:rsidP="00CE354C">
            <w:pPr>
              <w:jc w:val="center"/>
            </w:pPr>
            <w:r w:rsidRPr="00FE02FB">
              <w:t>на тренировочный спортивный зал</w:t>
            </w:r>
          </w:p>
        </w:tc>
        <w:tc>
          <w:tcPr>
            <w:tcW w:w="845" w:type="pct"/>
            <w:vAlign w:val="center"/>
          </w:tcPr>
          <w:p w:rsidR="001A283B" w:rsidRPr="00190169" w:rsidRDefault="001A283B" w:rsidP="001A283B">
            <w:pPr>
              <w:pStyle w:val="Style7"/>
              <w:widowControl/>
              <w:tabs>
                <w:tab w:val="left" w:pos="0"/>
              </w:tabs>
              <w:spacing w:line="240" w:lineRule="auto"/>
              <w:jc w:val="center"/>
            </w:pPr>
            <w:r>
              <w:t>4</w:t>
            </w:r>
          </w:p>
        </w:tc>
      </w:tr>
      <w:tr w:rsidR="001A283B" w:rsidRPr="002B3785" w:rsidTr="00190169">
        <w:trPr>
          <w:jc w:val="center"/>
        </w:trPr>
        <w:tc>
          <w:tcPr>
            <w:tcW w:w="253" w:type="pct"/>
            <w:vAlign w:val="center"/>
          </w:tcPr>
          <w:p w:rsidR="001A283B" w:rsidRPr="002B3785" w:rsidRDefault="001A283B" w:rsidP="001A283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A283B" w:rsidRPr="00DB15AA" w:rsidRDefault="001A283B" w:rsidP="001A283B">
            <w:pPr>
              <w:pStyle w:val="Style7"/>
              <w:widowControl/>
              <w:tabs>
                <w:tab w:val="left" w:pos="0"/>
              </w:tabs>
              <w:spacing w:line="240" w:lineRule="auto"/>
              <w:jc w:val="left"/>
            </w:pPr>
            <w:r w:rsidRPr="00DB15AA">
              <w:t>Утяжелители для рук</w:t>
            </w:r>
          </w:p>
        </w:tc>
        <w:tc>
          <w:tcPr>
            <w:tcW w:w="752" w:type="pct"/>
            <w:vAlign w:val="center"/>
          </w:tcPr>
          <w:p w:rsidR="001A283B" w:rsidRPr="00190169" w:rsidRDefault="001A283B" w:rsidP="001A283B">
            <w:pPr>
              <w:pStyle w:val="Style7"/>
              <w:widowControl/>
              <w:tabs>
                <w:tab w:val="left" w:pos="0"/>
              </w:tabs>
              <w:spacing w:line="240" w:lineRule="auto"/>
              <w:jc w:val="center"/>
            </w:pPr>
            <w:r w:rsidRPr="00190169">
              <w:t>комплект</w:t>
            </w:r>
          </w:p>
        </w:tc>
        <w:tc>
          <w:tcPr>
            <w:tcW w:w="935" w:type="pct"/>
          </w:tcPr>
          <w:p w:rsidR="001A283B" w:rsidRDefault="001A283B" w:rsidP="00CE354C">
            <w:pPr>
              <w:jc w:val="center"/>
            </w:pPr>
            <w:r w:rsidRPr="00FE02FB">
              <w:t>на тренировочный спортивный зал</w:t>
            </w:r>
          </w:p>
        </w:tc>
        <w:tc>
          <w:tcPr>
            <w:tcW w:w="845" w:type="pct"/>
            <w:vAlign w:val="center"/>
          </w:tcPr>
          <w:p w:rsidR="001A283B" w:rsidRPr="00190169" w:rsidRDefault="001A283B" w:rsidP="001A283B">
            <w:pPr>
              <w:pStyle w:val="Style7"/>
              <w:widowControl/>
              <w:tabs>
                <w:tab w:val="left" w:pos="0"/>
              </w:tabs>
              <w:spacing w:line="240" w:lineRule="auto"/>
              <w:jc w:val="center"/>
            </w:pPr>
            <w:r>
              <w:t>4</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1A283B" w:rsidRDefault="001A283B" w:rsidP="00847BA5">
            <w:pPr>
              <w:pStyle w:val="Style7"/>
              <w:widowControl/>
              <w:tabs>
                <w:tab w:val="left" w:pos="0"/>
              </w:tabs>
              <w:spacing w:line="240" w:lineRule="auto"/>
              <w:jc w:val="left"/>
              <w:rPr>
                <w:highlight w:val="yellow"/>
              </w:rPr>
            </w:pPr>
            <w:r w:rsidRPr="00DB15AA">
              <w:t>Магнезница</w:t>
            </w:r>
            <w:r w:rsidR="00190169" w:rsidRPr="00DB15AA">
              <w:t xml:space="preserve"> для рук</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CE354C">
            <w:pPr>
              <w:pStyle w:val="Style7"/>
              <w:widowControl/>
              <w:tabs>
                <w:tab w:val="left" w:pos="0"/>
              </w:tabs>
              <w:spacing w:line="240" w:lineRule="auto"/>
              <w:jc w:val="center"/>
            </w:pPr>
            <w:r w:rsidRPr="001A283B">
              <w:t>на тренировочный спортивный зал</w:t>
            </w:r>
          </w:p>
        </w:tc>
        <w:tc>
          <w:tcPr>
            <w:tcW w:w="845" w:type="pct"/>
            <w:vAlign w:val="center"/>
          </w:tcPr>
          <w:p w:rsidR="00190169" w:rsidRPr="00190169" w:rsidRDefault="001A283B" w:rsidP="00847BA5">
            <w:pPr>
              <w:pStyle w:val="Style7"/>
              <w:widowControl/>
              <w:tabs>
                <w:tab w:val="left" w:pos="0"/>
              </w:tabs>
              <w:spacing w:line="240" w:lineRule="auto"/>
              <w:jc w:val="center"/>
            </w:pPr>
            <w:r>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B15AA" w:rsidRDefault="00190169" w:rsidP="00847BA5">
            <w:pPr>
              <w:pStyle w:val="Style7"/>
              <w:widowControl/>
              <w:tabs>
                <w:tab w:val="left" w:pos="0"/>
              </w:tabs>
              <w:spacing w:line="240" w:lineRule="auto"/>
              <w:jc w:val="left"/>
            </w:pPr>
            <w:r w:rsidRPr="00DB15AA">
              <w:t>Магнезия (упаковка 50гр)</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1A283B" w:rsidP="00CE354C">
            <w:pPr>
              <w:pStyle w:val="Style7"/>
              <w:widowControl/>
              <w:tabs>
                <w:tab w:val="left" w:pos="0"/>
              </w:tabs>
              <w:spacing w:line="240" w:lineRule="auto"/>
              <w:jc w:val="center"/>
            </w:pPr>
            <w:r w:rsidRPr="001A283B">
              <w:t>на организацию</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40</w:t>
            </w:r>
          </w:p>
        </w:tc>
      </w:tr>
      <w:tr w:rsidR="00154AA6" w:rsidRPr="002B3785" w:rsidTr="00154AA6">
        <w:trPr>
          <w:jc w:val="center"/>
        </w:trPr>
        <w:tc>
          <w:tcPr>
            <w:tcW w:w="5000" w:type="pct"/>
            <w:gridSpan w:val="5"/>
          </w:tcPr>
          <w:p w:rsidR="00154AA6" w:rsidRPr="00190169" w:rsidRDefault="00154AA6" w:rsidP="0046608D">
            <w:pPr>
              <w:pStyle w:val="Style7"/>
              <w:widowControl/>
              <w:tabs>
                <w:tab w:val="left" w:pos="0"/>
              </w:tabs>
              <w:spacing w:line="240" w:lineRule="auto"/>
              <w:jc w:val="center"/>
            </w:pPr>
            <w:r w:rsidRPr="00190169">
              <w:t>Для спортивных дисциплин «акробатическая дорожка»,</w:t>
            </w:r>
          </w:p>
          <w:p w:rsidR="00154AA6" w:rsidRPr="00190169" w:rsidRDefault="00154AA6" w:rsidP="0046608D">
            <w:pPr>
              <w:pStyle w:val="Style7"/>
              <w:widowControl/>
              <w:tabs>
                <w:tab w:val="left" w:pos="0"/>
              </w:tabs>
              <w:spacing w:line="240" w:lineRule="auto"/>
              <w:jc w:val="center"/>
            </w:pPr>
            <w:r w:rsidRPr="00190169">
              <w:t>«акробатическая дорожка - командные соревнования»</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E354C" w:rsidRDefault="00CE354C" w:rsidP="00847BA5">
            <w:pPr>
              <w:pStyle w:val="Style7"/>
              <w:widowControl/>
              <w:tabs>
                <w:tab w:val="left" w:pos="0"/>
              </w:tabs>
              <w:spacing w:line="240" w:lineRule="auto"/>
              <w:jc w:val="left"/>
            </w:pPr>
            <w:r>
              <w:t>Верхнее покрытие:</w:t>
            </w:r>
          </w:p>
          <w:p w:rsidR="00190169" w:rsidRPr="00190169" w:rsidRDefault="00CE354C" w:rsidP="00847BA5">
            <w:pPr>
              <w:pStyle w:val="Style7"/>
              <w:widowControl/>
              <w:tabs>
                <w:tab w:val="left" w:pos="0"/>
              </w:tabs>
              <w:spacing w:line="240" w:lineRule="auto"/>
              <w:jc w:val="left"/>
            </w:pPr>
            <w:r>
              <w:t>для  акробатической</w:t>
            </w:r>
            <w:r w:rsidR="00190169" w:rsidRPr="00190169">
              <w:t xml:space="preserve"> </w:t>
            </w:r>
            <w:r>
              <w:t xml:space="preserve">дорожки </w:t>
            </w:r>
            <w:r w:rsidR="00190169" w:rsidRPr="00190169">
              <w:t>(соревновательная)</w:t>
            </w:r>
          </w:p>
        </w:tc>
        <w:tc>
          <w:tcPr>
            <w:tcW w:w="752" w:type="pct"/>
            <w:vAlign w:val="center"/>
          </w:tcPr>
          <w:p w:rsidR="00190169" w:rsidRPr="00190169" w:rsidRDefault="00CE354C" w:rsidP="00847BA5">
            <w:pPr>
              <w:pStyle w:val="Style7"/>
              <w:widowControl/>
              <w:tabs>
                <w:tab w:val="left" w:pos="0"/>
              </w:tabs>
              <w:spacing w:line="240" w:lineRule="auto"/>
              <w:jc w:val="center"/>
            </w:pPr>
            <w:r>
              <w:t>штук</w:t>
            </w:r>
          </w:p>
        </w:tc>
        <w:tc>
          <w:tcPr>
            <w:tcW w:w="935" w:type="pct"/>
          </w:tcPr>
          <w:p w:rsidR="00190169" w:rsidRPr="00190169" w:rsidRDefault="00CE354C" w:rsidP="00847BA5">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190169" w:rsidRDefault="00190169" w:rsidP="00847BA5">
            <w:pPr>
              <w:pStyle w:val="Style7"/>
              <w:widowControl/>
              <w:tabs>
                <w:tab w:val="left" w:pos="0"/>
              </w:tabs>
              <w:spacing w:line="240" w:lineRule="auto"/>
              <w:jc w:val="left"/>
            </w:pPr>
            <w:r w:rsidRPr="00190169">
              <w:t>Дополнительный мат зоны приземления акробатической дорожки</w:t>
            </w:r>
          </w:p>
        </w:tc>
        <w:tc>
          <w:tcPr>
            <w:tcW w:w="752" w:type="pct"/>
            <w:vAlign w:val="center"/>
          </w:tcPr>
          <w:p w:rsidR="00190169" w:rsidRPr="00190169" w:rsidRDefault="00190169" w:rsidP="00847BA5">
            <w:pPr>
              <w:pStyle w:val="Style7"/>
              <w:widowControl/>
              <w:tabs>
                <w:tab w:val="left" w:pos="0"/>
              </w:tabs>
              <w:spacing w:line="240" w:lineRule="auto"/>
              <w:jc w:val="center"/>
            </w:pPr>
            <w:r w:rsidRPr="00190169">
              <w:t>штук</w:t>
            </w:r>
          </w:p>
        </w:tc>
        <w:tc>
          <w:tcPr>
            <w:tcW w:w="935" w:type="pct"/>
          </w:tcPr>
          <w:p w:rsidR="00190169" w:rsidRPr="00190169" w:rsidRDefault="00CE354C" w:rsidP="00847BA5">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190169" w:rsidRPr="00190169" w:rsidRDefault="00190169" w:rsidP="00847BA5">
            <w:pPr>
              <w:pStyle w:val="Style7"/>
              <w:widowControl/>
              <w:tabs>
                <w:tab w:val="left" w:pos="0"/>
              </w:tabs>
              <w:spacing w:line="240" w:lineRule="auto"/>
              <w:jc w:val="center"/>
            </w:pPr>
            <w:r w:rsidRPr="00190169">
              <w:t>1</w:t>
            </w:r>
          </w:p>
        </w:tc>
      </w:tr>
      <w:tr w:rsidR="00CE354C" w:rsidRPr="002B3785" w:rsidTr="00190169">
        <w:trPr>
          <w:jc w:val="center"/>
        </w:trPr>
        <w:tc>
          <w:tcPr>
            <w:tcW w:w="253" w:type="pct"/>
            <w:vAlign w:val="center"/>
          </w:tcPr>
          <w:p w:rsidR="00CE354C" w:rsidRPr="002B3785" w:rsidRDefault="00CE354C" w:rsidP="00CE354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E354C" w:rsidRPr="00190169" w:rsidRDefault="00CE354C" w:rsidP="00CE354C">
            <w:pPr>
              <w:pStyle w:val="Style7"/>
              <w:widowControl/>
              <w:tabs>
                <w:tab w:val="left" w:pos="0"/>
              </w:tabs>
              <w:spacing w:line="240" w:lineRule="auto"/>
              <w:jc w:val="left"/>
            </w:pPr>
            <w:r>
              <w:t>Дорожка акробатическая (соревновательная)</w:t>
            </w:r>
          </w:p>
        </w:tc>
        <w:tc>
          <w:tcPr>
            <w:tcW w:w="752" w:type="pct"/>
            <w:vAlign w:val="center"/>
          </w:tcPr>
          <w:p w:rsidR="00CE354C" w:rsidRPr="00190169" w:rsidRDefault="00CE354C" w:rsidP="00CE354C">
            <w:pPr>
              <w:pStyle w:val="Style7"/>
              <w:widowControl/>
              <w:tabs>
                <w:tab w:val="left" w:pos="0"/>
              </w:tabs>
              <w:spacing w:line="240" w:lineRule="auto"/>
              <w:jc w:val="center"/>
            </w:pPr>
            <w:r w:rsidRPr="00190169">
              <w:t>комплект</w:t>
            </w:r>
          </w:p>
        </w:tc>
        <w:tc>
          <w:tcPr>
            <w:tcW w:w="935" w:type="pct"/>
          </w:tcPr>
          <w:p w:rsidR="00CE354C" w:rsidRDefault="00CE354C" w:rsidP="00CE354C">
            <w:pPr>
              <w:jc w:val="center"/>
            </w:pPr>
            <w:r w:rsidRPr="00FE02FB">
              <w:t>на тренировочный спортивный зал</w:t>
            </w:r>
          </w:p>
        </w:tc>
        <w:tc>
          <w:tcPr>
            <w:tcW w:w="845" w:type="pct"/>
            <w:vAlign w:val="center"/>
          </w:tcPr>
          <w:p w:rsidR="00CE354C" w:rsidRPr="00190169" w:rsidRDefault="00CE354C" w:rsidP="00CE354C">
            <w:pPr>
              <w:pStyle w:val="Style7"/>
              <w:widowControl/>
              <w:tabs>
                <w:tab w:val="left" w:pos="0"/>
              </w:tabs>
              <w:spacing w:line="240" w:lineRule="auto"/>
              <w:jc w:val="center"/>
            </w:pPr>
            <w:r>
              <w:t>1</w:t>
            </w:r>
          </w:p>
        </w:tc>
      </w:tr>
      <w:tr w:rsidR="00CE354C" w:rsidRPr="002B3785" w:rsidTr="00190169">
        <w:trPr>
          <w:jc w:val="center"/>
        </w:trPr>
        <w:tc>
          <w:tcPr>
            <w:tcW w:w="253" w:type="pct"/>
            <w:vAlign w:val="center"/>
          </w:tcPr>
          <w:p w:rsidR="00CE354C" w:rsidRPr="002B3785" w:rsidRDefault="00CE354C" w:rsidP="00CE354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E354C" w:rsidRPr="00190169" w:rsidRDefault="00CE354C" w:rsidP="00CE354C">
            <w:pPr>
              <w:pStyle w:val="Style7"/>
              <w:widowControl/>
              <w:tabs>
                <w:tab w:val="left" w:pos="0"/>
              </w:tabs>
              <w:spacing w:line="240" w:lineRule="auto"/>
              <w:jc w:val="left"/>
            </w:pPr>
            <w:r>
              <w:t>Зона разбега для акробатической дорожки(1х11м)</w:t>
            </w:r>
          </w:p>
        </w:tc>
        <w:tc>
          <w:tcPr>
            <w:tcW w:w="752" w:type="pct"/>
            <w:vAlign w:val="center"/>
          </w:tcPr>
          <w:p w:rsidR="00CE354C" w:rsidRPr="00190169" w:rsidRDefault="00CE354C" w:rsidP="00CE354C">
            <w:pPr>
              <w:pStyle w:val="Style7"/>
              <w:widowControl/>
              <w:tabs>
                <w:tab w:val="left" w:pos="0"/>
              </w:tabs>
              <w:spacing w:line="240" w:lineRule="auto"/>
              <w:jc w:val="center"/>
            </w:pPr>
            <w:r>
              <w:t>штук</w:t>
            </w:r>
          </w:p>
        </w:tc>
        <w:tc>
          <w:tcPr>
            <w:tcW w:w="935" w:type="pct"/>
          </w:tcPr>
          <w:p w:rsidR="00CE354C" w:rsidRPr="00190169" w:rsidRDefault="00CE354C" w:rsidP="00CE354C">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CE354C" w:rsidRPr="00190169" w:rsidRDefault="00CE354C" w:rsidP="00CE354C">
            <w:pPr>
              <w:pStyle w:val="Style7"/>
              <w:widowControl/>
              <w:tabs>
                <w:tab w:val="left" w:pos="0"/>
              </w:tabs>
              <w:spacing w:line="240" w:lineRule="auto"/>
              <w:jc w:val="center"/>
            </w:pPr>
            <w:r w:rsidRPr="00190169">
              <w:t>1</w:t>
            </w:r>
          </w:p>
        </w:tc>
      </w:tr>
      <w:tr w:rsidR="00CE354C" w:rsidRPr="002B3785" w:rsidTr="00190169">
        <w:trPr>
          <w:jc w:val="center"/>
        </w:trPr>
        <w:tc>
          <w:tcPr>
            <w:tcW w:w="253" w:type="pct"/>
            <w:vAlign w:val="center"/>
          </w:tcPr>
          <w:p w:rsidR="00CE354C" w:rsidRPr="002B3785" w:rsidRDefault="00CE354C" w:rsidP="00CE354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E354C" w:rsidRPr="00190169" w:rsidRDefault="00CE354C" w:rsidP="00CE354C">
            <w:pPr>
              <w:pStyle w:val="Style7"/>
              <w:widowControl/>
              <w:tabs>
                <w:tab w:val="left" w:pos="0"/>
              </w:tabs>
              <w:spacing w:line="240" w:lineRule="auto"/>
              <w:jc w:val="left"/>
            </w:pPr>
            <w:r>
              <w:t xml:space="preserve">Зона приземления </w:t>
            </w:r>
            <w:r w:rsidRPr="00CE354C">
              <w:t>д</w:t>
            </w:r>
            <w:r>
              <w:t>ля акробатической дорожки</w:t>
            </w:r>
          </w:p>
        </w:tc>
        <w:tc>
          <w:tcPr>
            <w:tcW w:w="752" w:type="pct"/>
            <w:vAlign w:val="center"/>
          </w:tcPr>
          <w:p w:rsidR="00CE354C" w:rsidRPr="00190169" w:rsidRDefault="00CE354C" w:rsidP="00CE354C">
            <w:pPr>
              <w:pStyle w:val="Style7"/>
              <w:widowControl/>
              <w:tabs>
                <w:tab w:val="left" w:pos="0"/>
              </w:tabs>
              <w:spacing w:line="240" w:lineRule="auto"/>
              <w:jc w:val="center"/>
            </w:pPr>
            <w:r>
              <w:t>штук</w:t>
            </w:r>
          </w:p>
        </w:tc>
        <w:tc>
          <w:tcPr>
            <w:tcW w:w="935" w:type="pct"/>
          </w:tcPr>
          <w:p w:rsidR="00CE354C" w:rsidRPr="00190169" w:rsidRDefault="00CE354C" w:rsidP="00CE354C">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CE354C" w:rsidRPr="00190169" w:rsidRDefault="00CE354C" w:rsidP="00CE354C">
            <w:pPr>
              <w:pStyle w:val="Style7"/>
              <w:widowControl/>
              <w:tabs>
                <w:tab w:val="left" w:pos="0"/>
              </w:tabs>
              <w:spacing w:line="240" w:lineRule="auto"/>
              <w:jc w:val="center"/>
            </w:pPr>
            <w:r w:rsidRPr="00190169">
              <w:t>1</w:t>
            </w:r>
          </w:p>
        </w:tc>
      </w:tr>
      <w:tr w:rsidR="00CE354C" w:rsidRPr="002B3785" w:rsidTr="00190169">
        <w:trPr>
          <w:jc w:val="center"/>
        </w:trPr>
        <w:tc>
          <w:tcPr>
            <w:tcW w:w="253" w:type="pct"/>
            <w:vAlign w:val="center"/>
          </w:tcPr>
          <w:p w:rsidR="00CE354C" w:rsidRPr="002B3785" w:rsidRDefault="00CE354C" w:rsidP="00CE354C">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CE354C" w:rsidRDefault="00CE354C" w:rsidP="00CE354C">
            <w:pPr>
              <w:pStyle w:val="Style7"/>
              <w:widowControl/>
              <w:tabs>
                <w:tab w:val="left" w:pos="0"/>
              </w:tabs>
              <w:spacing w:line="240" w:lineRule="auto"/>
              <w:jc w:val="left"/>
            </w:pPr>
            <w:r>
              <w:t>Мост гимнастический</w:t>
            </w:r>
          </w:p>
        </w:tc>
        <w:tc>
          <w:tcPr>
            <w:tcW w:w="752" w:type="pct"/>
            <w:vAlign w:val="center"/>
          </w:tcPr>
          <w:p w:rsidR="00CE354C" w:rsidRPr="00190169" w:rsidRDefault="00CE354C" w:rsidP="00CE354C">
            <w:pPr>
              <w:pStyle w:val="Style7"/>
              <w:widowControl/>
              <w:tabs>
                <w:tab w:val="left" w:pos="0"/>
              </w:tabs>
              <w:spacing w:line="240" w:lineRule="auto"/>
              <w:jc w:val="center"/>
            </w:pPr>
            <w:r>
              <w:t>штук</w:t>
            </w:r>
          </w:p>
        </w:tc>
        <w:tc>
          <w:tcPr>
            <w:tcW w:w="935" w:type="pct"/>
          </w:tcPr>
          <w:p w:rsidR="00CE354C" w:rsidRPr="00190169" w:rsidRDefault="00CE354C" w:rsidP="00CE354C">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CE354C" w:rsidRPr="00190169" w:rsidRDefault="00CE354C" w:rsidP="00CE354C">
            <w:pPr>
              <w:pStyle w:val="Style7"/>
              <w:widowControl/>
              <w:tabs>
                <w:tab w:val="left" w:pos="0"/>
              </w:tabs>
              <w:spacing w:line="240" w:lineRule="auto"/>
              <w:jc w:val="center"/>
            </w:pPr>
            <w:r w:rsidRPr="00190169">
              <w:t>1</w:t>
            </w:r>
          </w:p>
        </w:tc>
      </w:tr>
      <w:tr w:rsidR="00154AA6" w:rsidRPr="002B3785" w:rsidTr="00154AA6">
        <w:trPr>
          <w:jc w:val="center"/>
        </w:trPr>
        <w:tc>
          <w:tcPr>
            <w:tcW w:w="5000" w:type="pct"/>
            <w:gridSpan w:val="5"/>
          </w:tcPr>
          <w:p w:rsidR="00154AA6" w:rsidRPr="002B3785" w:rsidRDefault="00154AA6" w:rsidP="00847BA5">
            <w:pPr>
              <w:pStyle w:val="Style7"/>
              <w:widowControl/>
              <w:tabs>
                <w:tab w:val="left" w:pos="0"/>
              </w:tabs>
              <w:spacing w:line="240" w:lineRule="auto"/>
              <w:jc w:val="center"/>
              <w:rPr>
                <w:sz w:val="26"/>
                <w:szCs w:val="26"/>
              </w:rPr>
            </w:pPr>
            <w:r w:rsidRPr="002B3785">
              <w:rPr>
                <w:sz w:val="26"/>
                <w:szCs w:val="26"/>
              </w:rPr>
              <w:t xml:space="preserve">Для спортивных дисциплин «двойной минитрамп», </w:t>
            </w:r>
          </w:p>
          <w:p w:rsidR="00154AA6" w:rsidRPr="002B3785" w:rsidRDefault="00154AA6" w:rsidP="00847BA5">
            <w:pPr>
              <w:pStyle w:val="Style7"/>
              <w:widowControl/>
              <w:tabs>
                <w:tab w:val="left" w:pos="0"/>
              </w:tabs>
              <w:spacing w:line="240" w:lineRule="auto"/>
              <w:jc w:val="center"/>
              <w:rPr>
                <w:sz w:val="26"/>
                <w:szCs w:val="26"/>
              </w:rPr>
            </w:pPr>
            <w:r w:rsidRPr="002B3785">
              <w:rPr>
                <w:sz w:val="26"/>
                <w:szCs w:val="26"/>
              </w:rPr>
              <w:t xml:space="preserve">«двойной минитрамп - командные соревнования» </w:t>
            </w:r>
          </w:p>
        </w:tc>
      </w:tr>
      <w:tr w:rsidR="00154AA6" w:rsidRPr="002B3785" w:rsidTr="00190169">
        <w:trPr>
          <w:jc w:val="center"/>
        </w:trPr>
        <w:tc>
          <w:tcPr>
            <w:tcW w:w="253" w:type="pct"/>
            <w:vAlign w:val="center"/>
          </w:tcPr>
          <w:p w:rsidR="00154AA6" w:rsidRPr="002B3785" w:rsidRDefault="00154AA6" w:rsidP="00154AA6">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54AA6" w:rsidRPr="002B3785" w:rsidRDefault="00154AA6" w:rsidP="00154AA6">
            <w:pPr>
              <w:pStyle w:val="Style7"/>
              <w:widowControl/>
              <w:tabs>
                <w:tab w:val="left" w:pos="0"/>
              </w:tabs>
              <w:spacing w:line="240" w:lineRule="auto"/>
              <w:jc w:val="left"/>
              <w:rPr>
                <w:sz w:val="26"/>
                <w:szCs w:val="26"/>
              </w:rPr>
            </w:pPr>
            <w:r w:rsidRPr="002B3785">
              <w:rPr>
                <w:sz w:val="26"/>
                <w:szCs w:val="26"/>
              </w:rPr>
              <w:t>Двойной минитрамп</w:t>
            </w:r>
          </w:p>
        </w:tc>
        <w:tc>
          <w:tcPr>
            <w:tcW w:w="752" w:type="pct"/>
            <w:vAlign w:val="center"/>
          </w:tcPr>
          <w:p w:rsidR="00154AA6" w:rsidRPr="002B3785" w:rsidRDefault="00154AA6" w:rsidP="00154AA6">
            <w:pPr>
              <w:pStyle w:val="Style7"/>
              <w:widowControl/>
              <w:tabs>
                <w:tab w:val="left" w:pos="0"/>
              </w:tabs>
              <w:spacing w:line="240" w:lineRule="auto"/>
              <w:jc w:val="center"/>
              <w:rPr>
                <w:sz w:val="26"/>
                <w:szCs w:val="26"/>
              </w:rPr>
            </w:pPr>
            <w:r w:rsidRPr="002B3785">
              <w:rPr>
                <w:sz w:val="26"/>
                <w:szCs w:val="26"/>
              </w:rPr>
              <w:t>комплект</w:t>
            </w:r>
          </w:p>
        </w:tc>
        <w:tc>
          <w:tcPr>
            <w:tcW w:w="935" w:type="pct"/>
          </w:tcPr>
          <w:p w:rsidR="00154AA6" w:rsidRPr="00190169" w:rsidRDefault="00154AA6" w:rsidP="00154AA6">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154AA6" w:rsidRPr="00190169" w:rsidRDefault="00154AA6" w:rsidP="00154AA6">
            <w:pPr>
              <w:pStyle w:val="Style7"/>
              <w:widowControl/>
              <w:tabs>
                <w:tab w:val="left" w:pos="0"/>
              </w:tabs>
              <w:spacing w:line="240" w:lineRule="auto"/>
              <w:jc w:val="center"/>
            </w:pPr>
            <w:r w:rsidRPr="00190169">
              <w:t>1</w:t>
            </w:r>
          </w:p>
        </w:tc>
      </w:tr>
      <w:tr w:rsidR="00154AA6" w:rsidRPr="002B3785" w:rsidTr="00190169">
        <w:trPr>
          <w:jc w:val="center"/>
        </w:trPr>
        <w:tc>
          <w:tcPr>
            <w:tcW w:w="253" w:type="pct"/>
            <w:vAlign w:val="center"/>
          </w:tcPr>
          <w:p w:rsidR="00154AA6" w:rsidRPr="002B3785" w:rsidRDefault="00154AA6" w:rsidP="00154AA6">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54AA6" w:rsidRPr="002B3785" w:rsidRDefault="00154AA6" w:rsidP="00154AA6">
            <w:pPr>
              <w:pStyle w:val="Style7"/>
              <w:widowControl/>
              <w:tabs>
                <w:tab w:val="left" w:pos="0"/>
              </w:tabs>
              <w:spacing w:line="240" w:lineRule="auto"/>
              <w:jc w:val="left"/>
              <w:rPr>
                <w:sz w:val="26"/>
                <w:szCs w:val="26"/>
              </w:rPr>
            </w:pPr>
            <w:r w:rsidRPr="002B3785">
              <w:rPr>
                <w:sz w:val="26"/>
                <w:szCs w:val="26"/>
              </w:rPr>
              <w:t>Дорожка для разбега (2.5*100*2500см)</w:t>
            </w:r>
          </w:p>
        </w:tc>
        <w:tc>
          <w:tcPr>
            <w:tcW w:w="752" w:type="pct"/>
            <w:vAlign w:val="center"/>
          </w:tcPr>
          <w:p w:rsidR="00154AA6" w:rsidRPr="002B3785" w:rsidRDefault="00154AA6" w:rsidP="00154AA6">
            <w:pPr>
              <w:pStyle w:val="Style7"/>
              <w:widowControl/>
              <w:tabs>
                <w:tab w:val="left" w:pos="0"/>
              </w:tabs>
              <w:spacing w:line="240" w:lineRule="auto"/>
              <w:jc w:val="center"/>
              <w:rPr>
                <w:sz w:val="26"/>
                <w:szCs w:val="26"/>
              </w:rPr>
            </w:pPr>
            <w:r w:rsidRPr="002B3785">
              <w:rPr>
                <w:sz w:val="26"/>
                <w:szCs w:val="26"/>
              </w:rPr>
              <w:t>штук</w:t>
            </w:r>
          </w:p>
        </w:tc>
        <w:tc>
          <w:tcPr>
            <w:tcW w:w="935" w:type="pct"/>
          </w:tcPr>
          <w:p w:rsidR="00154AA6" w:rsidRPr="00190169" w:rsidRDefault="00154AA6" w:rsidP="00154AA6">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154AA6" w:rsidRPr="00190169" w:rsidRDefault="00154AA6" w:rsidP="00154AA6">
            <w:pPr>
              <w:pStyle w:val="Style7"/>
              <w:widowControl/>
              <w:tabs>
                <w:tab w:val="left" w:pos="0"/>
              </w:tabs>
              <w:spacing w:line="240" w:lineRule="auto"/>
              <w:jc w:val="center"/>
            </w:pPr>
            <w:r w:rsidRPr="00190169">
              <w:t>1</w:t>
            </w:r>
          </w:p>
        </w:tc>
      </w:tr>
      <w:tr w:rsidR="00154AA6" w:rsidRPr="002B3785" w:rsidTr="00190169">
        <w:trPr>
          <w:jc w:val="center"/>
        </w:trPr>
        <w:tc>
          <w:tcPr>
            <w:tcW w:w="253" w:type="pct"/>
            <w:vAlign w:val="center"/>
          </w:tcPr>
          <w:p w:rsidR="00154AA6" w:rsidRPr="002B3785" w:rsidRDefault="00154AA6" w:rsidP="00154AA6">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54AA6" w:rsidRPr="002B3785" w:rsidRDefault="00154AA6" w:rsidP="00154AA6">
            <w:pPr>
              <w:pStyle w:val="Style7"/>
              <w:widowControl/>
              <w:tabs>
                <w:tab w:val="left" w:pos="0"/>
              </w:tabs>
              <w:spacing w:line="240" w:lineRule="auto"/>
              <w:jc w:val="left"/>
              <w:rPr>
                <w:sz w:val="26"/>
                <w:szCs w:val="26"/>
              </w:rPr>
            </w:pPr>
            <w:r>
              <w:rPr>
                <w:sz w:val="26"/>
                <w:szCs w:val="26"/>
              </w:rPr>
              <w:t>Дополнительный мат зоны приземления двойного минитрампа</w:t>
            </w:r>
          </w:p>
        </w:tc>
        <w:tc>
          <w:tcPr>
            <w:tcW w:w="752" w:type="pct"/>
            <w:vAlign w:val="center"/>
          </w:tcPr>
          <w:p w:rsidR="00154AA6" w:rsidRPr="002B3785" w:rsidRDefault="00154AA6" w:rsidP="00154AA6">
            <w:pPr>
              <w:pStyle w:val="Style7"/>
              <w:widowControl/>
              <w:tabs>
                <w:tab w:val="left" w:pos="0"/>
              </w:tabs>
              <w:spacing w:line="240" w:lineRule="auto"/>
              <w:jc w:val="center"/>
              <w:rPr>
                <w:sz w:val="26"/>
                <w:szCs w:val="26"/>
              </w:rPr>
            </w:pPr>
            <w:r w:rsidRPr="002B3785">
              <w:rPr>
                <w:sz w:val="26"/>
                <w:szCs w:val="26"/>
              </w:rPr>
              <w:t>штук</w:t>
            </w:r>
          </w:p>
        </w:tc>
        <w:tc>
          <w:tcPr>
            <w:tcW w:w="935" w:type="pct"/>
          </w:tcPr>
          <w:p w:rsidR="00154AA6" w:rsidRPr="00190169" w:rsidRDefault="00154AA6" w:rsidP="00154AA6">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154AA6" w:rsidRPr="00190169" w:rsidRDefault="00154AA6" w:rsidP="00154AA6">
            <w:pPr>
              <w:pStyle w:val="Style7"/>
              <w:widowControl/>
              <w:tabs>
                <w:tab w:val="left" w:pos="0"/>
              </w:tabs>
              <w:spacing w:line="240" w:lineRule="auto"/>
              <w:jc w:val="center"/>
            </w:pPr>
            <w:r w:rsidRPr="00190169">
              <w:t>1</w:t>
            </w:r>
          </w:p>
        </w:tc>
      </w:tr>
      <w:tr w:rsidR="00154AA6" w:rsidRPr="002B3785" w:rsidTr="00190169">
        <w:trPr>
          <w:jc w:val="center"/>
        </w:trPr>
        <w:tc>
          <w:tcPr>
            <w:tcW w:w="253" w:type="pct"/>
            <w:vAlign w:val="center"/>
          </w:tcPr>
          <w:p w:rsidR="00154AA6" w:rsidRPr="002B3785" w:rsidRDefault="00154AA6" w:rsidP="00154AA6">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54AA6" w:rsidRPr="002B3785" w:rsidRDefault="00154AA6" w:rsidP="00154AA6">
            <w:pPr>
              <w:pStyle w:val="Style7"/>
              <w:widowControl/>
              <w:tabs>
                <w:tab w:val="left" w:pos="0"/>
              </w:tabs>
              <w:spacing w:line="240" w:lineRule="auto"/>
              <w:jc w:val="left"/>
              <w:rPr>
                <w:sz w:val="26"/>
                <w:szCs w:val="26"/>
              </w:rPr>
            </w:pPr>
            <w:r w:rsidRPr="002B3785">
              <w:rPr>
                <w:sz w:val="26"/>
                <w:szCs w:val="26"/>
              </w:rPr>
              <w:t>Зона приземления для двойного минитрампа</w:t>
            </w:r>
          </w:p>
        </w:tc>
        <w:tc>
          <w:tcPr>
            <w:tcW w:w="752" w:type="pct"/>
            <w:vAlign w:val="center"/>
          </w:tcPr>
          <w:p w:rsidR="00154AA6" w:rsidRPr="002B3785" w:rsidRDefault="00154AA6" w:rsidP="00154AA6">
            <w:pPr>
              <w:pStyle w:val="Style7"/>
              <w:widowControl/>
              <w:tabs>
                <w:tab w:val="left" w:pos="0"/>
              </w:tabs>
              <w:spacing w:line="240" w:lineRule="auto"/>
              <w:jc w:val="center"/>
              <w:rPr>
                <w:sz w:val="26"/>
                <w:szCs w:val="26"/>
              </w:rPr>
            </w:pPr>
            <w:r w:rsidRPr="002B3785">
              <w:rPr>
                <w:sz w:val="26"/>
                <w:szCs w:val="26"/>
              </w:rPr>
              <w:t>штук</w:t>
            </w:r>
          </w:p>
        </w:tc>
        <w:tc>
          <w:tcPr>
            <w:tcW w:w="935" w:type="pct"/>
          </w:tcPr>
          <w:p w:rsidR="00154AA6" w:rsidRPr="00190169" w:rsidRDefault="00154AA6" w:rsidP="00154AA6">
            <w:pPr>
              <w:pStyle w:val="Style7"/>
              <w:widowControl/>
              <w:tabs>
                <w:tab w:val="left" w:pos="0"/>
              </w:tabs>
              <w:spacing w:line="240" w:lineRule="auto"/>
              <w:jc w:val="center"/>
            </w:pPr>
            <w:r w:rsidRPr="00CE354C">
              <w:t>на тренировочный спортивный зал</w:t>
            </w:r>
          </w:p>
        </w:tc>
        <w:tc>
          <w:tcPr>
            <w:tcW w:w="845" w:type="pct"/>
            <w:vAlign w:val="center"/>
          </w:tcPr>
          <w:p w:rsidR="00BF0786" w:rsidRDefault="00BF0786" w:rsidP="00154AA6">
            <w:pPr>
              <w:pStyle w:val="Style7"/>
              <w:widowControl/>
              <w:tabs>
                <w:tab w:val="left" w:pos="0"/>
              </w:tabs>
              <w:spacing w:line="240" w:lineRule="auto"/>
              <w:jc w:val="center"/>
            </w:pPr>
          </w:p>
          <w:p w:rsidR="00154AA6" w:rsidRDefault="00154AA6" w:rsidP="00154AA6">
            <w:pPr>
              <w:pStyle w:val="Style7"/>
              <w:widowControl/>
              <w:tabs>
                <w:tab w:val="left" w:pos="0"/>
              </w:tabs>
              <w:spacing w:line="240" w:lineRule="auto"/>
              <w:jc w:val="center"/>
            </w:pPr>
            <w:r w:rsidRPr="00190169">
              <w:t>1</w:t>
            </w:r>
          </w:p>
          <w:p w:rsidR="00BF0786" w:rsidRDefault="00BF0786" w:rsidP="00154AA6">
            <w:pPr>
              <w:pStyle w:val="Style7"/>
              <w:widowControl/>
              <w:tabs>
                <w:tab w:val="left" w:pos="0"/>
              </w:tabs>
              <w:spacing w:line="240" w:lineRule="auto"/>
              <w:jc w:val="center"/>
            </w:pPr>
          </w:p>
          <w:p w:rsidR="00BF0786" w:rsidRDefault="00BF0786" w:rsidP="00154AA6">
            <w:pPr>
              <w:pStyle w:val="Style7"/>
              <w:widowControl/>
              <w:tabs>
                <w:tab w:val="left" w:pos="0"/>
              </w:tabs>
              <w:spacing w:line="240" w:lineRule="auto"/>
              <w:jc w:val="center"/>
            </w:pPr>
          </w:p>
          <w:p w:rsidR="00BF0786" w:rsidRPr="00190169" w:rsidRDefault="00BF0786" w:rsidP="00154AA6">
            <w:pPr>
              <w:pStyle w:val="Style7"/>
              <w:widowControl/>
              <w:tabs>
                <w:tab w:val="left" w:pos="0"/>
              </w:tabs>
              <w:spacing w:line="240" w:lineRule="auto"/>
              <w:jc w:val="center"/>
            </w:pPr>
          </w:p>
        </w:tc>
      </w:tr>
      <w:tr w:rsidR="00154AA6" w:rsidRPr="002B3785" w:rsidTr="00190169">
        <w:trPr>
          <w:jc w:val="center"/>
        </w:trPr>
        <w:tc>
          <w:tcPr>
            <w:tcW w:w="253" w:type="pct"/>
            <w:vAlign w:val="center"/>
          </w:tcPr>
          <w:p w:rsidR="00154AA6" w:rsidRPr="002B3785" w:rsidRDefault="00154AA6" w:rsidP="00154AA6">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54AA6" w:rsidRPr="00D4398B" w:rsidRDefault="00154AA6" w:rsidP="00154AA6">
            <w:pPr>
              <w:pStyle w:val="Style7"/>
              <w:widowControl/>
              <w:tabs>
                <w:tab w:val="left" w:pos="0"/>
              </w:tabs>
              <w:spacing w:line="240" w:lineRule="auto"/>
              <w:jc w:val="left"/>
            </w:pPr>
            <w:r w:rsidRPr="00D4398B">
              <w:t>Обкладочные маты на раму двойного минитрампа</w:t>
            </w:r>
          </w:p>
        </w:tc>
        <w:tc>
          <w:tcPr>
            <w:tcW w:w="752" w:type="pct"/>
            <w:vAlign w:val="center"/>
          </w:tcPr>
          <w:p w:rsidR="00154AA6" w:rsidRPr="00D4398B" w:rsidRDefault="00154AA6" w:rsidP="00154AA6">
            <w:pPr>
              <w:pStyle w:val="Style7"/>
              <w:widowControl/>
              <w:tabs>
                <w:tab w:val="left" w:pos="0"/>
              </w:tabs>
              <w:spacing w:line="240" w:lineRule="auto"/>
              <w:jc w:val="center"/>
            </w:pPr>
            <w:r w:rsidRPr="00D4398B">
              <w:t>комплект</w:t>
            </w:r>
          </w:p>
        </w:tc>
        <w:tc>
          <w:tcPr>
            <w:tcW w:w="935" w:type="pct"/>
          </w:tcPr>
          <w:p w:rsidR="00154AA6" w:rsidRPr="00D4398B" w:rsidRDefault="00154AA6" w:rsidP="00154AA6">
            <w:pPr>
              <w:pStyle w:val="Style7"/>
              <w:widowControl/>
              <w:tabs>
                <w:tab w:val="left" w:pos="0"/>
              </w:tabs>
              <w:spacing w:line="240" w:lineRule="auto"/>
              <w:jc w:val="center"/>
            </w:pPr>
            <w:r w:rsidRPr="00D4398B">
              <w:t>на тренировочный спортивный зал</w:t>
            </w:r>
          </w:p>
        </w:tc>
        <w:tc>
          <w:tcPr>
            <w:tcW w:w="845" w:type="pct"/>
            <w:vAlign w:val="center"/>
          </w:tcPr>
          <w:p w:rsidR="00154AA6" w:rsidRPr="00D4398B" w:rsidRDefault="00154AA6" w:rsidP="00154AA6">
            <w:pPr>
              <w:pStyle w:val="Style7"/>
              <w:widowControl/>
              <w:tabs>
                <w:tab w:val="left" w:pos="0"/>
              </w:tabs>
              <w:spacing w:line="240" w:lineRule="auto"/>
              <w:jc w:val="center"/>
            </w:pPr>
            <w:r w:rsidRPr="00D4398B">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190169" w:rsidP="00847BA5">
            <w:pPr>
              <w:pStyle w:val="Style7"/>
              <w:widowControl/>
              <w:tabs>
                <w:tab w:val="left" w:pos="0"/>
              </w:tabs>
              <w:spacing w:line="240" w:lineRule="auto"/>
              <w:jc w:val="left"/>
            </w:pPr>
            <w:r w:rsidRPr="00D4398B">
              <w:t>Рулетка 20м</w:t>
            </w:r>
          </w:p>
        </w:tc>
        <w:tc>
          <w:tcPr>
            <w:tcW w:w="752" w:type="pct"/>
            <w:vAlign w:val="center"/>
          </w:tcPr>
          <w:p w:rsidR="00190169" w:rsidRPr="00D4398B" w:rsidRDefault="00190169" w:rsidP="00847BA5">
            <w:pPr>
              <w:pStyle w:val="Style7"/>
              <w:widowControl/>
              <w:tabs>
                <w:tab w:val="left" w:pos="0"/>
              </w:tabs>
              <w:spacing w:line="240" w:lineRule="auto"/>
              <w:jc w:val="center"/>
            </w:pPr>
            <w:r w:rsidRPr="00D4398B">
              <w:t>штук</w:t>
            </w:r>
          </w:p>
        </w:tc>
        <w:tc>
          <w:tcPr>
            <w:tcW w:w="935" w:type="pct"/>
          </w:tcPr>
          <w:p w:rsidR="00190169" w:rsidRPr="00D4398B" w:rsidRDefault="00154AA6" w:rsidP="00847BA5">
            <w:pPr>
              <w:pStyle w:val="Style7"/>
              <w:widowControl/>
              <w:tabs>
                <w:tab w:val="left" w:pos="0"/>
              </w:tabs>
              <w:spacing w:line="240" w:lineRule="auto"/>
              <w:jc w:val="center"/>
            </w:pPr>
            <w:r w:rsidRPr="00D4398B">
              <w:t>на тренера-преподавателя</w:t>
            </w:r>
          </w:p>
        </w:tc>
        <w:tc>
          <w:tcPr>
            <w:tcW w:w="845" w:type="pct"/>
            <w:vAlign w:val="center"/>
          </w:tcPr>
          <w:p w:rsidR="00190169" w:rsidRPr="00D4398B" w:rsidRDefault="00190169" w:rsidP="00847BA5">
            <w:pPr>
              <w:pStyle w:val="Style7"/>
              <w:widowControl/>
              <w:tabs>
                <w:tab w:val="left" w:pos="0"/>
              </w:tabs>
              <w:spacing w:line="240" w:lineRule="auto"/>
              <w:jc w:val="center"/>
            </w:pPr>
            <w:r w:rsidRPr="00D4398B">
              <w:t>1</w:t>
            </w:r>
          </w:p>
        </w:tc>
      </w:tr>
      <w:tr w:rsidR="00D4398B" w:rsidRPr="002B3785" w:rsidTr="00190169">
        <w:trPr>
          <w:jc w:val="center"/>
        </w:trPr>
        <w:tc>
          <w:tcPr>
            <w:tcW w:w="253" w:type="pct"/>
            <w:vAlign w:val="center"/>
          </w:tcPr>
          <w:p w:rsidR="00D4398B" w:rsidRPr="002B3785" w:rsidRDefault="00D4398B" w:rsidP="00D4398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D4398B" w:rsidRPr="00D4398B" w:rsidRDefault="00D4398B" w:rsidP="00D4398B">
            <w:pPr>
              <w:pStyle w:val="Style7"/>
              <w:widowControl/>
              <w:tabs>
                <w:tab w:val="left" w:pos="0"/>
              </w:tabs>
              <w:spacing w:line="240" w:lineRule="auto"/>
              <w:jc w:val="left"/>
            </w:pPr>
            <w:r w:rsidRPr="00D4398B">
              <w:t>Сетка для двойного минитрампа (спортивного)</w:t>
            </w:r>
          </w:p>
        </w:tc>
        <w:tc>
          <w:tcPr>
            <w:tcW w:w="752" w:type="pct"/>
            <w:vAlign w:val="center"/>
          </w:tcPr>
          <w:p w:rsidR="00D4398B" w:rsidRPr="00D4398B" w:rsidRDefault="00D4398B" w:rsidP="00D4398B">
            <w:pPr>
              <w:pStyle w:val="Style7"/>
              <w:widowControl/>
              <w:tabs>
                <w:tab w:val="left" w:pos="0"/>
              </w:tabs>
              <w:spacing w:line="240" w:lineRule="auto"/>
              <w:jc w:val="center"/>
            </w:pPr>
            <w:r w:rsidRPr="00D4398B">
              <w:t>штук</w:t>
            </w:r>
          </w:p>
        </w:tc>
        <w:tc>
          <w:tcPr>
            <w:tcW w:w="935" w:type="pct"/>
          </w:tcPr>
          <w:p w:rsidR="00D4398B" w:rsidRPr="00D4398B" w:rsidRDefault="00D4398B" w:rsidP="00D4398B">
            <w:pPr>
              <w:pStyle w:val="Style7"/>
              <w:widowControl/>
              <w:tabs>
                <w:tab w:val="left" w:pos="0"/>
              </w:tabs>
              <w:spacing w:line="240" w:lineRule="auto"/>
              <w:jc w:val="center"/>
            </w:pPr>
            <w:r w:rsidRPr="00D4398B">
              <w:t>на тренера-преподавателя</w:t>
            </w:r>
          </w:p>
        </w:tc>
        <w:tc>
          <w:tcPr>
            <w:tcW w:w="845" w:type="pct"/>
            <w:vAlign w:val="center"/>
          </w:tcPr>
          <w:p w:rsidR="00D4398B" w:rsidRPr="00D4398B" w:rsidRDefault="00D4398B" w:rsidP="00D4398B">
            <w:pPr>
              <w:pStyle w:val="Style7"/>
              <w:widowControl/>
              <w:tabs>
                <w:tab w:val="left" w:pos="0"/>
              </w:tabs>
              <w:spacing w:line="240" w:lineRule="auto"/>
              <w:jc w:val="center"/>
            </w:pPr>
            <w:r w:rsidRPr="00D4398B">
              <w:t>2</w:t>
            </w:r>
          </w:p>
        </w:tc>
      </w:tr>
      <w:tr w:rsidR="00D4398B" w:rsidRPr="002B3785" w:rsidTr="00190169">
        <w:trPr>
          <w:jc w:val="center"/>
        </w:trPr>
        <w:tc>
          <w:tcPr>
            <w:tcW w:w="253" w:type="pct"/>
            <w:vAlign w:val="center"/>
          </w:tcPr>
          <w:p w:rsidR="00D4398B" w:rsidRPr="002B3785" w:rsidRDefault="00D4398B" w:rsidP="00D4398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D4398B" w:rsidRPr="00D4398B" w:rsidRDefault="00D4398B" w:rsidP="00D4398B">
            <w:pPr>
              <w:pStyle w:val="Style7"/>
              <w:widowControl/>
              <w:tabs>
                <w:tab w:val="left" w:pos="0"/>
              </w:tabs>
              <w:spacing w:line="240" w:lineRule="auto"/>
              <w:jc w:val="left"/>
            </w:pPr>
            <w:r w:rsidRPr="00D4398B">
              <w:t>Комплект пружин для двойного минитрампа</w:t>
            </w:r>
          </w:p>
        </w:tc>
        <w:tc>
          <w:tcPr>
            <w:tcW w:w="752" w:type="pct"/>
            <w:vAlign w:val="center"/>
          </w:tcPr>
          <w:p w:rsidR="00D4398B" w:rsidRPr="00D4398B" w:rsidRDefault="00D4398B" w:rsidP="00D4398B">
            <w:pPr>
              <w:pStyle w:val="Style7"/>
              <w:widowControl/>
              <w:tabs>
                <w:tab w:val="left" w:pos="0"/>
              </w:tabs>
              <w:spacing w:line="240" w:lineRule="auto"/>
              <w:jc w:val="center"/>
            </w:pPr>
            <w:r w:rsidRPr="00D4398B">
              <w:t>комплект</w:t>
            </w:r>
          </w:p>
        </w:tc>
        <w:tc>
          <w:tcPr>
            <w:tcW w:w="935" w:type="pct"/>
          </w:tcPr>
          <w:p w:rsidR="00D4398B" w:rsidRPr="00D4398B" w:rsidRDefault="00D4398B" w:rsidP="00D4398B">
            <w:pPr>
              <w:jc w:val="center"/>
              <w:rPr>
                <w:szCs w:val="24"/>
              </w:rPr>
            </w:pPr>
            <w:r w:rsidRPr="00D4398B">
              <w:rPr>
                <w:szCs w:val="24"/>
              </w:rPr>
              <w:t>на тренировочный спортивный зал</w:t>
            </w:r>
          </w:p>
        </w:tc>
        <w:tc>
          <w:tcPr>
            <w:tcW w:w="845" w:type="pct"/>
            <w:vAlign w:val="center"/>
          </w:tcPr>
          <w:p w:rsidR="00D4398B" w:rsidRPr="00D4398B" w:rsidRDefault="00D4398B" w:rsidP="00D4398B">
            <w:pPr>
              <w:pStyle w:val="Style7"/>
              <w:widowControl/>
              <w:tabs>
                <w:tab w:val="left" w:pos="0"/>
              </w:tabs>
              <w:spacing w:line="240" w:lineRule="auto"/>
              <w:jc w:val="center"/>
            </w:pPr>
            <w:r w:rsidRPr="00D4398B">
              <w:t>2</w:t>
            </w:r>
          </w:p>
        </w:tc>
      </w:tr>
      <w:tr w:rsidR="00D4398B" w:rsidRPr="002B3785" w:rsidTr="00D4398B">
        <w:trPr>
          <w:jc w:val="center"/>
        </w:trPr>
        <w:tc>
          <w:tcPr>
            <w:tcW w:w="5000" w:type="pct"/>
            <w:gridSpan w:val="5"/>
          </w:tcPr>
          <w:p w:rsidR="00D4398B" w:rsidRPr="00D4398B" w:rsidRDefault="00D4398B" w:rsidP="00847BA5">
            <w:pPr>
              <w:pStyle w:val="Style7"/>
              <w:widowControl/>
              <w:tabs>
                <w:tab w:val="left" w:pos="0"/>
              </w:tabs>
              <w:spacing w:line="240" w:lineRule="auto"/>
              <w:jc w:val="center"/>
            </w:pPr>
            <w:r w:rsidRPr="00D4398B">
              <w:t>Для спортивных дисциплин «индивидуальные прыжки». «синхронные прыжки», «индивидуальные прыжки -  командные соревнования»</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D4398B" w:rsidP="00847BA5">
            <w:pPr>
              <w:pStyle w:val="Style7"/>
              <w:widowControl/>
              <w:tabs>
                <w:tab w:val="left" w:pos="0"/>
              </w:tabs>
              <w:spacing w:line="240" w:lineRule="auto"/>
              <w:jc w:val="left"/>
            </w:pPr>
            <w:r w:rsidRPr="00D4398B">
              <w:t>Аппаратно-программный комплекс для измерения времени полета и перемещений</w:t>
            </w:r>
          </w:p>
        </w:tc>
        <w:tc>
          <w:tcPr>
            <w:tcW w:w="752" w:type="pct"/>
            <w:vAlign w:val="center"/>
          </w:tcPr>
          <w:p w:rsidR="00190169" w:rsidRPr="00D4398B" w:rsidRDefault="00190169" w:rsidP="00847BA5">
            <w:pPr>
              <w:pStyle w:val="Style7"/>
              <w:widowControl/>
              <w:tabs>
                <w:tab w:val="left" w:pos="0"/>
              </w:tabs>
              <w:spacing w:line="240" w:lineRule="auto"/>
            </w:pPr>
            <w:r w:rsidRPr="00D4398B">
              <w:t xml:space="preserve">       комплект</w:t>
            </w:r>
          </w:p>
        </w:tc>
        <w:tc>
          <w:tcPr>
            <w:tcW w:w="935" w:type="pct"/>
          </w:tcPr>
          <w:p w:rsidR="00190169" w:rsidRPr="00D4398B" w:rsidRDefault="00D4398B" w:rsidP="00847BA5">
            <w:pPr>
              <w:pStyle w:val="Style7"/>
              <w:widowControl/>
              <w:tabs>
                <w:tab w:val="left" w:pos="0"/>
              </w:tabs>
              <w:spacing w:line="240" w:lineRule="auto"/>
              <w:jc w:val="center"/>
            </w:pPr>
            <w:r w:rsidRPr="00D4398B">
              <w:t>на организацию</w:t>
            </w:r>
          </w:p>
        </w:tc>
        <w:tc>
          <w:tcPr>
            <w:tcW w:w="845" w:type="pct"/>
            <w:vAlign w:val="center"/>
          </w:tcPr>
          <w:p w:rsidR="00190169" w:rsidRPr="00D4398B" w:rsidRDefault="00190169" w:rsidP="00847BA5">
            <w:pPr>
              <w:pStyle w:val="Style7"/>
              <w:widowControl/>
              <w:tabs>
                <w:tab w:val="left" w:pos="0"/>
              </w:tabs>
              <w:spacing w:line="240" w:lineRule="auto"/>
              <w:jc w:val="center"/>
            </w:pPr>
            <w:r w:rsidRPr="00D4398B">
              <w:t>1</w:t>
            </w:r>
          </w:p>
        </w:tc>
      </w:tr>
      <w:tr w:rsidR="00D4398B" w:rsidRPr="002B3785" w:rsidTr="00190169">
        <w:trPr>
          <w:jc w:val="center"/>
        </w:trPr>
        <w:tc>
          <w:tcPr>
            <w:tcW w:w="253" w:type="pct"/>
            <w:vAlign w:val="center"/>
          </w:tcPr>
          <w:p w:rsidR="00D4398B" w:rsidRPr="002B3785" w:rsidRDefault="00D4398B" w:rsidP="00D4398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D4398B" w:rsidRPr="00D4398B" w:rsidRDefault="00D4398B" w:rsidP="00D4398B">
            <w:pPr>
              <w:pStyle w:val="Style7"/>
              <w:widowControl/>
              <w:tabs>
                <w:tab w:val="left" w:pos="0"/>
              </w:tabs>
              <w:spacing w:line="240" w:lineRule="auto"/>
              <w:jc w:val="left"/>
            </w:pPr>
            <w:r w:rsidRPr="00D4398B">
              <w:t xml:space="preserve">Видеотехника для записи и просмотра изображения </w:t>
            </w:r>
          </w:p>
        </w:tc>
        <w:tc>
          <w:tcPr>
            <w:tcW w:w="752" w:type="pct"/>
            <w:vAlign w:val="center"/>
          </w:tcPr>
          <w:p w:rsidR="00D4398B" w:rsidRPr="00D4398B" w:rsidRDefault="00D4398B" w:rsidP="00D4398B">
            <w:pPr>
              <w:pStyle w:val="Style7"/>
              <w:widowControl/>
              <w:tabs>
                <w:tab w:val="left" w:pos="0"/>
              </w:tabs>
              <w:spacing w:line="240" w:lineRule="auto"/>
            </w:pPr>
            <w:r w:rsidRPr="00D4398B">
              <w:t xml:space="preserve">       комплект</w:t>
            </w:r>
          </w:p>
        </w:tc>
        <w:tc>
          <w:tcPr>
            <w:tcW w:w="935" w:type="pct"/>
          </w:tcPr>
          <w:p w:rsidR="00D4398B" w:rsidRPr="00D4398B" w:rsidRDefault="00D4398B" w:rsidP="00D4398B">
            <w:pPr>
              <w:pStyle w:val="Style7"/>
              <w:widowControl/>
              <w:tabs>
                <w:tab w:val="left" w:pos="0"/>
              </w:tabs>
              <w:spacing w:line="240" w:lineRule="auto"/>
              <w:jc w:val="center"/>
            </w:pPr>
            <w:r w:rsidRPr="00D4398B">
              <w:t>на организацию</w:t>
            </w:r>
          </w:p>
        </w:tc>
        <w:tc>
          <w:tcPr>
            <w:tcW w:w="845" w:type="pct"/>
            <w:vAlign w:val="center"/>
          </w:tcPr>
          <w:p w:rsidR="00D4398B" w:rsidRPr="00D4398B" w:rsidRDefault="00D4398B" w:rsidP="00D4398B">
            <w:pPr>
              <w:pStyle w:val="Style7"/>
              <w:widowControl/>
              <w:tabs>
                <w:tab w:val="left" w:pos="0"/>
              </w:tabs>
              <w:spacing w:line="240" w:lineRule="auto"/>
              <w:jc w:val="center"/>
            </w:pPr>
            <w:r w:rsidRPr="00D4398B">
              <w:t>1</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190169" w:rsidP="00847BA5">
            <w:pPr>
              <w:pStyle w:val="Style7"/>
              <w:widowControl/>
              <w:tabs>
                <w:tab w:val="left" w:pos="0"/>
              </w:tabs>
              <w:spacing w:line="240" w:lineRule="auto"/>
              <w:jc w:val="left"/>
            </w:pPr>
            <w:r w:rsidRPr="00D4398B">
              <w:t>Секундомер</w:t>
            </w:r>
          </w:p>
        </w:tc>
        <w:tc>
          <w:tcPr>
            <w:tcW w:w="752" w:type="pct"/>
            <w:vAlign w:val="center"/>
          </w:tcPr>
          <w:p w:rsidR="00190169" w:rsidRPr="00D4398B" w:rsidRDefault="00D4398B" w:rsidP="00847BA5">
            <w:pPr>
              <w:pStyle w:val="Style7"/>
              <w:widowControl/>
              <w:tabs>
                <w:tab w:val="left" w:pos="0"/>
              </w:tabs>
              <w:spacing w:line="240" w:lineRule="auto"/>
              <w:jc w:val="center"/>
            </w:pPr>
            <w:r w:rsidRPr="00D4398B">
              <w:t>штук</w:t>
            </w:r>
          </w:p>
        </w:tc>
        <w:tc>
          <w:tcPr>
            <w:tcW w:w="935" w:type="pct"/>
          </w:tcPr>
          <w:p w:rsidR="00190169" w:rsidRPr="00D4398B" w:rsidRDefault="00D4398B" w:rsidP="00847BA5">
            <w:pPr>
              <w:pStyle w:val="Style7"/>
              <w:widowControl/>
              <w:tabs>
                <w:tab w:val="left" w:pos="0"/>
              </w:tabs>
              <w:spacing w:line="240" w:lineRule="auto"/>
              <w:jc w:val="center"/>
            </w:pPr>
            <w:r w:rsidRPr="00D4398B">
              <w:t>на тренера-преподавателя</w:t>
            </w:r>
          </w:p>
        </w:tc>
        <w:tc>
          <w:tcPr>
            <w:tcW w:w="845" w:type="pct"/>
            <w:vAlign w:val="center"/>
          </w:tcPr>
          <w:p w:rsidR="00190169" w:rsidRPr="00D4398B" w:rsidRDefault="00D4398B" w:rsidP="00847BA5">
            <w:pPr>
              <w:pStyle w:val="Style7"/>
              <w:widowControl/>
              <w:tabs>
                <w:tab w:val="left" w:pos="0"/>
              </w:tabs>
              <w:spacing w:line="240" w:lineRule="auto"/>
              <w:jc w:val="center"/>
            </w:pPr>
            <w:r w:rsidRPr="00D4398B">
              <w:t>1</w:t>
            </w:r>
          </w:p>
        </w:tc>
      </w:tr>
      <w:tr w:rsidR="00D4398B" w:rsidRPr="002B3785" w:rsidTr="00190169">
        <w:trPr>
          <w:jc w:val="center"/>
        </w:trPr>
        <w:tc>
          <w:tcPr>
            <w:tcW w:w="253" w:type="pct"/>
            <w:vAlign w:val="center"/>
          </w:tcPr>
          <w:p w:rsidR="00D4398B" w:rsidRPr="002B3785" w:rsidRDefault="00D4398B" w:rsidP="00D4398B">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D4398B" w:rsidRPr="00D4398B" w:rsidRDefault="00D4398B" w:rsidP="00D4398B">
            <w:pPr>
              <w:pStyle w:val="Style7"/>
              <w:widowControl/>
              <w:tabs>
                <w:tab w:val="left" w:pos="0"/>
              </w:tabs>
              <w:spacing w:line="240" w:lineRule="auto"/>
              <w:jc w:val="left"/>
            </w:pPr>
            <w:r w:rsidRPr="00D4398B">
              <w:t>Страховочные столы</w:t>
            </w:r>
          </w:p>
        </w:tc>
        <w:tc>
          <w:tcPr>
            <w:tcW w:w="752" w:type="pct"/>
            <w:vAlign w:val="center"/>
          </w:tcPr>
          <w:p w:rsidR="00D4398B" w:rsidRPr="00D4398B" w:rsidRDefault="00D4398B" w:rsidP="00D4398B">
            <w:pPr>
              <w:pStyle w:val="Style7"/>
              <w:widowControl/>
              <w:tabs>
                <w:tab w:val="left" w:pos="0"/>
              </w:tabs>
              <w:spacing w:line="240" w:lineRule="auto"/>
              <w:jc w:val="center"/>
            </w:pPr>
            <w:r w:rsidRPr="00D4398B">
              <w:t>комплект</w:t>
            </w:r>
          </w:p>
        </w:tc>
        <w:tc>
          <w:tcPr>
            <w:tcW w:w="935" w:type="pct"/>
          </w:tcPr>
          <w:p w:rsidR="00D4398B" w:rsidRPr="00D4398B" w:rsidRDefault="00D4398B" w:rsidP="00D4398B">
            <w:pPr>
              <w:pStyle w:val="Style7"/>
              <w:widowControl/>
              <w:tabs>
                <w:tab w:val="left" w:pos="0"/>
              </w:tabs>
              <w:spacing w:line="240" w:lineRule="auto"/>
              <w:jc w:val="center"/>
            </w:pPr>
            <w:r w:rsidRPr="00D4398B">
              <w:t>на тренировочный спортивный зал</w:t>
            </w:r>
          </w:p>
        </w:tc>
        <w:tc>
          <w:tcPr>
            <w:tcW w:w="845" w:type="pct"/>
            <w:vAlign w:val="center"/>
          </w:tcPr>
          <w:p w:rsidR="00D4398B" w:rsidRPr="00D4398B" w:rsidRDefault="00D4398B" w:rsidP="00D4398B">
            <w:pPr>
              <w:pStyle w:val="Style7"/>
              <w:widowControl/>
              <w:tabs>
                <w:tab w:val="left" w:pos="0"/>
              </w:tabs>
              <w:spacing w:line="240" w:lineRule="auto"/>
              <w:jc w:val="center"/>
            </w:pPr>
            <w:r w:rsidRPr="00D4398B">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190169" w:rsidP="00847BA5">
            <w:pPr>
              <w:pStyle w:val="Style7"/>
              <w:widowControl/>
              <w:tabs>
                <w:tab w:val="left" w:pos="0"/>
              </w:tabs>
              <w:spacing w:line="240" w:lineRule="auto"/>
              <w:jc w:val="left"/>
            </w:pPr>
            <w:r w:rsidRPr="00D4398B">
              <w:t>Маты на страховочные столы</w:t>
            </w:r>
          </w:p>
        </w:tc>
        <w:tc>
          <w:tcPr>
            <w:tcW w:w="752" w:type="pct"/>
            <w:vAlign w:val="center"/>
          </w:tcPr>
          <w:p w:rsidR="00190169" w:rsidRPr="00D4398B" w:rsidRDefault="00190169" w:rsidP="00847BA5">
            <w:pPr>
              <w:pStyle w:val="Style7"/>
              <w:widowControl/>
              <w:tabs>
                <w:tab w:val="left" w:pos="0"/>
              </w:tabs>
              <w:spacing w:line="240" w:lineRule="auto"/>
              <w:jc w:val="center"/>
            </w:pPr>
            <w:r w:rsidRPr="00D4398B">
              <w:t>комплект</w:t>
            </w:r>
          </w:p>
        </w:tc>
        <w:tc>
          <w:tcPr>
            <w:tcW w:w="935" w:type="pct"/>
          </w:tcPr>
          <w:p w:rsidR="00190169" w:rsidRPr="00D4398B" w:rsidRDefault="00D4398B" w:rsidP="00847BA5">
            <w:pPr>
              <w:pStyle w:val="Style7"/>
              <w:widowControl/>
              <w:tabs>
                <w:tab w:val="left" w:pos="0"/>
              </w:tabs>
              <w:spacing w:line="240" w:lineRule="auto"/>
              <w:jc w:val="center"/>
            </w:pPr>
            <w:r w:rsidRPr="00D4398B">
              <w:t>на тренировочный спортивный зал</w:t>
            </w:r>
          </w:p>
        </w:tc>
        <w:tc>
          <w:tcPr>
            <w:tcW w:w="845" w:type="pct"/>
            <w:vAlign w:val="center"/>
          </w:tcPr>
          <w:p w:rsidR="00190169" w:rsidRPr="00D4398B" w:rsidRDefault="00190169" w:rsidP="00847BA5">
            <w:pPr>
              <w:pStyle w:val="Style7"/>
              <w:widowControl/>
              <w:tabs>
                <w:tab w:val="left" w:pos="0"/>
              </w:tabs>
              <w:spacing w:line="240" w:lineRule="auto"/>
              <w:jc w:val="center"/>
            </w:pPr>
            <w:r w:rsidRPr="00D4398B">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190169" w:rsidP="00847BA5">
            <w:pPr>
              <w:pStyle w:val="Style7"/>
              <w:widowControl/>
              <w:tabs>
                <w:tab w:val="left" w:pos="0"/>
              </w:tabs>
              <w:spacing w:line="240" w:lineRule="auto"/>
              <w:jc w:val="left"/>
            </w:pPr>
            <w:r w:rsidRPr="00D4398B">
              <w:t>Обкладочные маты на раму батута спортивного</w:t>
            </w:r>
          </w:p>
        </w:tc>
        <w:tc>
          <w:tcPr>
            <w:tcW w:w="752" w:type="pct"/>
            <w:vAlign w:val="center"/>
          </w:tcPr>
          <w:p w:rsidR="00190169" w:rsidRPr="00D4398B" w:rsidRDefault="00190169" w:rsidP="00847BA5">
            <w:pPr>
              <w:pStyle w:val="Style7"/>
              <w:widowControl/>
              <w:tabs>
                <w:tab w:val="left" w:pos="0"/>
              </w:tabs>
              <w:spacing w:line="240" w:lineRule="auto"/>
              <w:jc w:val="center"/>
            </w:pPr>
            <w:r w:rsidRPr="00D4398B">
              <w:t>комплект</w:t>
            </w:r>
          </w:p>
        </w:tc>
        <w:tc>
          <w:tcPr>
            <w:tcW w:w="935" w:type="pct"/>
          </w:tcPr>
          <w:p w:rsidR="00190169" w:rsidRPr="00D4398B" w:rsidRDefault="00D4398B" w:rsidP="00847BA5">
            <w:pPr>
              <w:pStyle w:val="Style7"/>
              <w:widowControl/>
              <w:tabs>
                <w:tab w:val="left" w:pos="0"/>
              </w:tabs>
              <w:spacing w:line="240" w:lineRule="auto"/>
              <w:jc w:val="center"/>
            </w:pPr>
            <w:r w:rsidRPr="00D4398B">
              <w:t>на тренировочный спортивный зал</w:t>
            </w:r>
          </w:p>
        </w:tc>
        <w:tc>
          <w:tcPr>
            <w:tcW w:w="845" w:type="pct"/>
            <w:vAlign w:val="center"/>
          </w:tcPr>
          <w:p w:rsidR="00190169" w:rsidRPr="00D4398B" w:rsidRDefault="00190169" w:rsidP="00847BA5">
            <w:pPr>
              <w:pStyle w:val="Style7"/>
              <w:widowControl/>
              <w:tabs>
                <w:tab w:val="left" w:pos="0"/>
              </w:tabs>
              <w:spacing w:line="240" w:lineRule="auto"/>
              <w:jc w:val="center"/>
            </w:pPr>
            <w:r w:rsidRPr="00D4398B">
              <w:t>2</w:t>
            </w:r>
          </w:p>
        </w:tc>
      </w:tr>
      <w:tr w:rsidR="00190169" w:rsidRPr="002B3785" w:rsidTr="00190169">
        <w:trPr>
          <w:jc w:val="center"/>
        </w:trPr>
        <w:tc>
          <w:tcPr>
            <w:tcW w:w="253" w:type="pct"/>
            <w:vAlign w:val="center"/>
          </w:tcPr>
          <w:p w:rsidR="00190169" w:rsidRPr="002B3785" w:rsidRDefault="00190169" w:rsidP="00847BA5">
            <w:pPr>
              <w:pStyle w:val="Style7"/>
              <w:widowControl/>
              <w:numPr>
                <w:ilvl w:val="0"/>
                <w:numId w:val="2"/>
              </w:numPr>
              <w:tabs>
                <w:tab w:val="left" w:pos="0"/>
              </w:tabs>
              <w:spacing w:line="240" w:lineRule="auto"/>
              <w:ind w:left="0" w:firstLine="0"/>
              <w:jc w:val="center"/>
              <w:rPr>
                <w:sz w:val="26"/>
                <w:szCs w:val="26"/>
              </w:rPr>
            </w:pPr>
          </w:p>
        </w:tc>
        <w:tc>
          <w:tcPr>
            <w:tcW w:w="2215" w:type="pct"/>
            <w:vAlign w:val="center"/>
          </w:tcPr>
          <w:p w:rsidR="00190169" w:rsidRPr="00D4398B" w:rsidRDefault="00190169" w:rsidP="00847BA5">
            <w:pPr>
              <w:pStyle w:val="Style7"/>
              <w:widowControl/>
              <w:tabs>
                <w:tab w:val="left" w:pos="0"/>
              </w:tabs>
              <w:spacing w:line="240" w:lineRule="auto"/>
              <w:jc w:val="left"/>
            </w:pPr>
            <w:r w:rsidRPr="00D4398B">
              <w:t>Напольные маты</w:t>
            </w:r>
          </w:p>
        </w:tc>
        <w:tc>
          <w:tcPr>
            <w:tcW w:w="752" w:type="pct"/>
            <w:vAlign w:val="center"/>
          </w:tcPr>
          <w:p w:rsidR="00190169" w:rsidRPr="00D4398B" w:rsidRDefault="00190169" w:rsidP="00847BA5">
            <w:pPr>
              <w:pStyle w:val="Style7"/>
              <w:widowControl/>
              <w:tabs>
                <w:tab w:val="left" w:pos="0"/>
              </w:tabs>
              <w:spacing w:line="240" w:lineRule="auto"/>
              <w:jc w:val="center"/>
            </w:pPr>
            <w:r w:rsidRPr="00D4398B">
              <w:t>комплект</w:t>
            </w:r>
          </w:p>
        </w:tc>
        <w:tc>
          <w:tcPr>
            <w:tcW w:w="935" w:type="pct"/>
          </w:tcPr>
          <w:p w:rsidR="00190169" w:rsidRPr="00D4398B" w:rsidRDefault="00D4398B" w:rsidP="00847BA5">
            <w:pPr>
              <w:pStyle w:val="Style7"/>
              <w:widowControl/>
              <w:tabs>
                <w:tab w:val="left" w:pos="0"/>
              </w:tabs>
              <w:spacing w:line="240" w:lineRule="auto"/>
              <w:jc w:val="center"/>
            </w:pPr>
            <w:r w:rsidRPr="00D4398B">
              <w:t>на тренировочный спортивный зал</w:t>
            </w:r>
          </w:p>
        </w:tc>
        <w:tc>
          <w:tcPr>
            <w:tcW w:w="845" w:type="pct"/>
            <w:vAlign w:val="center"/>
          </w:tcPr>
          <w:p w:rsidR="00190169" w:rsidRPr="00D4398B" w:rsidRDefault="00190169" w:rsidP="00847BA5">
            <w:pPr>
              <w:pStyle w:val="Style7"/>
              <w:widowControl/>
              <w:tabs>
                <w:tab w:val="left" w:pos="0"/>
              </w:tabs>
              <w:spacing w:line="240" w:lineRule="auto"/>
              <w:jc w:val="center"/>
            </w:pPr>
            <w:r w:rsidRPr="00D4398B">
              <w:t>2</w:t>
            </w:r>
          </w:p>
        </w:tc>
      </w:tr>
    </w:tbl>
    <w:p w:rsidR="0005538D" w:rsidRPr="002B3785" w:rsidRDefault="0005538D" w:rsidP="008E4F39">
      <w:pPr>
        <w:jc w:val="both"/>
        <w:rPr>
          <w:b/>
          <w:sz w:val="26"/>
          <w:szCs w:val="26"/>
          <w:lang w:eastAsia="ar-SA"/>
        </w:rPr>
      </w:pPr>
    </w:p>
    <w:p w:rsidR="0005538D" w:rsidRPr="00D4398B" w:rsidRDefault="008E4F39" w:rsidP="0005538D">
      <w:pPr>
        <w:rPr>
          <w:b/>
          <w:sz w:val="26"/>
          <w:szCs w:val="26"/>
          <w:lang w:eastAsia="ar-SA"/>
        </w:rPr>
      </w:pPr>
      <w:r w:rsidRPr="002B3785">
        <w:rPr>
          <w:b/>
          <w:sz w:val="26"/>
          <w:szCs w:val="26"/>
          <w:lang w:eastAsia="ar-SA"/>
        </w:rPr>
        <w:t xml:space="preserve">                                   Обеспечение спортивной экипи</w:t>
      </w:r>
      <w:r w:rsidR="00D0396D" w:rsidRPr="002B3785">
        <w:rPr>
          <w:b/>
          <w:sz w:val="26"/>
          <w:szCs w:val="26"/>
          <w:lang w:eastAsia="ar-SA"/>
        </w:rPr>
        <w:t>ровкой</w:t>
      </w:r>
    </w:p>
    <w:p w:rsidR="0005538D" w:rsidRPr="002B3785" w:rsidRDefault="0005538D" w:rsidP="0005538D">
      <w:pPr>
        <w:rPr>
          <w:sz w:val="26"/>
          <w:szCs w:val="26"/>
          <w:lang w:eastAsia="ar-SA"/>
        </w:rPr>
      </w:pPr>
    </w:p>
    <w:tbl>
      <w:tblPr>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701"/>
        <w:gridCol w:w="1276"/>
        <w:gridCol w:w="992"/>
        <w:gridCol w:w="690"/>
        <w:gridCol w:w="19"/>
        <w:gridCol w:w="712"/>
        <w:gridCol w:w="975"/>
        <w:gridCol w:w="958"/>
        <w:gridCol w:w="1095"/>
        <w:gridCol w:w="1048"/>
      </w:tblGrid>
      <w:tr w:rsidR="00D0396D" w:rsidRPr="002B3785" w:rsidTr="001A00A2">
        <w:tc>
          <w:tcPr>
            <w:tcW w:w="9858" w:type="dxa"/>
            <w:gridSpan w:val="11"/>
            <w:shd w:val="clear" w:color="auto" w:fill="auto"/>
          </w:tcPr>
          <w:p w:rsidR="00D0396D" w:rsidRPr="002B3785" w:rsidRDefault="00D0396D" w:rsidP="001A00A2">
            <w:pPr>
              <w:jc w:val="center"/>
              <w:rPr>
                <w:sz w:val="26"/>
                <w:szCs w:val="26"/>
                <w:lang w:eastAsia="ar-SA"/>
              </w:rPr>
            </w:pPr>
            <w:r w:rsidRPr="002B3785">
              <w:rPr>
                <w:sz w:val="26"/>
                <w:szCs w:val="26"/>
                <w:lang w:eastAsia="ar-SA"/>
              </w:rPr>
              <w:t>Спортивная экипировка, передаваемая в индивидуальное пользование</w:t>
            </w:r>
          </w:p>
        </w:tc>
      </w:tr>
      <w:tr w:rsidR="001A00A2" w:rsidRPr="002B3785" w:rsidTr="00BF0786">
        <w:trPr>
          <w:trHeight w:val="1410"/>
        </w:trPr>
        <w:tc>
          <w:tcPr>
            <w:tcW w:w="392" w:type="dxa"/>
            <w:vMerge w:val="restart"/>
            <w:shd w:val="clear" w:color="auto" w:fill="auto"/>
          </w:tcPr>
          <w:p w:rsidR="00D0396D" w:rsidRPr="00BF0786" w:rsidRDefault="00D0396D" w:rsidP="0005538D">
            <w:pPr>
              <w:rPr>
                <w:szCs w:val="24"/>
                <w:lang w:eastAsia="ar-SA"/>
              </w:rPr>
            </w:pPr>
            <w:r w:rsidRPr="00BF0786">
              <w:rPr>
                <w:szCs w:val="24"/>
                <w:lang w:eastAsia="ar-SA"/>
              </w:rPr>
              <w:t>№ п/п</w:t>
            </w:r>
          </w:p>
        </w:tc>
        <w:tc>
          <w:tcPr>
            <w:tcW w:w="1701" w:type="dxa"/>
            <w:vMerge w:val="restart"/>
            <w:shd w:val="clear" w:color="auto" w:fill="auto"/>
          </w:tcPr>
          <w:p w:rsidR="00D0396D" w:rsidRPr="00BF0786" w:rsidRDefault="00D0396D" w:rsidP="0005538D">
            <w:pPr>
              <w:rPr>
                <w:szCs w:val="24"/>
                <w:lang w:eastAsia="ar-SA"/>
              </w:rPr>
            </w:pPr>
            <w:r w:rsidRPr="00BF0786">
              <w:rPr>
                <w:szCs w:val="24"/>
                <w:lang w:eastAsia="ar-SA"/>
              </w:rPr>
              <w:t>Наименование</w:t>
            </w:r>
          </w:p>
        </w:tc>
        <w:tc>
          <w:tcPr>
            <w:tcW w:w="1276" w:type="dxa"/>
            <w:vMerge w:val="restart"/>
            <w:shd w:val="clear" w:color="auto" w:fill="auto"/>
          </w:tcPr>
          <w:p w:rsidR="00D0396D" w:rsidRPr="00BF0786" w:rsidRDefault="00D0396D" w:rsidP="0005538D">
            <w:pPr>
              <w:rPr>
                <w:szCs w:val="24"/>
                <w:lang w:eastAsia="ar-SA"/>
              </w:rPr>
            </w:pPr>
            <w:r w:rsidRPr="00BF0786">
              <w:rPr>
                <w:szCs w:val="24"/>
                <w:lang w:eastAsia="ar-SA"/>
              </w:rPr>
              <w:t>Единица измерения</w:t>
            </w:r>
          </w:p>
        </w:tc>
        <w:tc>
          <w:tcPr>
            <w:tcW w:w="992" w:type="dxa"/>
            <w:vMerge w:val="restart"/>
            <w:shd w:val="clear" w:color="auto" w:fill="auto"/>
          </w:tcPr>
          <w:p w:rsidR="00D0396D" w:rsidRPr="00BF0786" w:rsidRDefault="00D0396D" w:rsidP="0005538D">
            <w:pPr>
              <w:rPr>
                <w:szCs w:val="24"/>
                <w:lang w:eastAsia="ar-SA"/>
              </w:rPr>
            </w:pPr>
            <w:r w:rsidRPr="00BF0786">
              <w:rPr>
                <w:szCs w:val="24"/>
                <w:lang w:eastAsia="ar-SA"/>
              </w:rPr>
              <w:t>Расчетная единица</w:t>
            </w:r>
          </w:p>
        </w:tc>
        <w:tc>
          <w:tcPr>
            <w:tcW w:w="1421" w:type="dxa"/>
            <w:gridSpan w:val="3"/>
            <w:tcBorders>
              <w:bottom w:val="single" w:sz="4" w:space="0" w:color="auto"/>
            </w:tcBorders>
            <w:shd w:val="clear" w:color="auto" w:fill="auto"/>
          </w:tcPr>
          <w:p w:rsidR="00D0396D" w:rsidRPr="00BF0786" w:rsidRDefault="00D0396D" w:rsidP="0005538D">
            <w:pPr>
              <w:rPr>
                <w:szCs w:val="24"/>
                <w:lang w:eastAsia="ar-SA"/>
              </w:rPr>
            </w:pPr>
            <w:r w:rsidRPr="00BF0786">
              <w:rPr>
                <w:szCs w:val="24"/>
                <w:lang w:eastAsia="ar-SA"/>
              </w:rPr>
              <w:t>Этап начальной подготовки</w:t>
            </w:r>
          </w:p>
        </w:tc>
        <w:tc>
          <w:tcPr>
            <w:tcW w:w="1933" w:type="dxa"/>
            <w:gridSpan w:val="2"/>
            <w:tcBorders>
              <w:bottom w:val="single" w:sz="4" w:space="0" w:color="auto"/>
            </w:tcBorders>
            <w:shd w:val="clear" w:color="auto" w:fill="auto"/>
          </w:tcPr>
          <w:p w:rsidR="00D0396D" w:rsidRPr="00BF0786" w:rsidRDefault="00D0396D" w:rsidP="0005538D">
            <w:pPr>
              <w:rPr>
                <w:szCs w:val="24"/>
                <w:lang w:eastAsia="ar-SA"/>
              </w:rPr>
            </w:pPr>
            <w:r w:rsidRPr="00BF0786">
              <w:rPr>
                <w:szCs w:val="24"/>
                <w:lang w:eastAsia="ar-SA"/>
              </w:rPr>
              <w:t>Учебно-тренировочный этап(этап спортивной специализации)</w:t>
            </w:r>
          </w:p>
        </w:tc>
        <w:tc>
          <w:tcPr>
            <w:tcW w:w="2143" w:type="dxa"/>
            <w:gridSpan w:val="2"/>
            <w:tcBorders>
              <w:bottom w:val="single" w:sz="4" w:space="0" w:color="auto"/>
            </w:tcBorders>
            <w:shd w:val="clear" w:color="auto" w:fill="auto"/>
          </w:tcPr>
          <w:p w:rsidR="00D0396D" w:rsidRPr="00BF0786" w:rsidRDefault="00D0396D" w:rsidP="0005538D">
            <w:pPr>
              <w:rPr>
                <w:szCs w:val="24"/>
                <w:lang w:eastAsia="ar-SA"/>
              </w:rPr>
            </w:pPr>
            <w:r w:rsidRPr="00BF0786">
              <w:rPr>
                <w:szCs w:val="24"/>
                <w:lang w:eastAsia="ar-SA"/>
              </w:rPr>
              <w:t>Этап совершенствования спортивного мастерства</w:t>
            </w:r>
          </w:p>
        </w:tc>
      </w:tr>
      <w:tr w:rsidR="001A00A2" w:rsidRPr="002B3785" w:rsidTr="00BF0786">
        <w:trPr>
          <w:trHeight w:val="1895"/>
        </w:trPr>
        <w:tc>
          <w:tcPr>
            <w:tcW w:w="392" w:type="dxa"/>
            <w:vMerge/>
            <w:shd w:val="clear" w:color="auto" w:fill="auto"/>
          </w:tcPr>
          <w:p w:rsidR="00FC5EED" w:rsidRPr="00BF0786" w:rsidRDefault="00FC5EED" w:rsidP="0005538D">
            <w:pPr>
              <w:rPr>
                <w:szCs w:val="24"/>
                <w:lang w:eastAsia="ar-SA"/>
              </w:rPr>
            </w:pPr>
          </w:p>
        </w:tc>
        <w:tc>
          <w:tcPr>
            <w:tcW w:w="1701" w:type="dxa"/>
            <w:vMerge/>
            <w:shd w:val="clear" w:color="auto" w:fill="auto"/>
          </w:tcPr>
          <w:p w:rsidR="00FC5EED" w:rsidRPr="00BF0786" w:rsidRDefault="00FC5EED" w:rsidP="0005538D">
            <w:pPr>
              <w:rPr>
                <w:szCs w:val="24"/>
                <w:lang w:eastAsia="ar-SA"/>
              </w:rPr>
            </w:pPr>
          </w:p>
        </w:tc>
        <w:tc>
          <w:tcPr>
            <w:tcW w:w="1276" w:type="dxa"/>
            <w:vMerge/>
            <w:shd w:val="clear" w:color="auto" w:fill="auto"/>
          </w:tcPr>
          <w:p w:rsidR="00FC5EED" w:rsidRPr="00BF0786" w:rsidRDefault="00FC5EED" w:rsidP="0005538D">
            <w:pPr>
              <w:rPr>
                <w:szCs w:val="24"/>
                <w:lang w:eastAsia="ar-SA"/>
              </w:rPr>
            </w:pPr>
          </w:p>
        </w:tc>
        <w:tc>
          <w:tcPr>
            <w:tcW w:w="992" w:type="dxa"/>
            <w:vMerge/>
            <w:shd w:val="clear" w:color="auto" w:fill="auto"/>
          </w:tcPr>
          <w:p w:rsidR="00FC5EED" w:rsidRPr="00BF0786" w:rsidRDefault="00FC5EED" w:rsidP="0005538D">
            <w:pPr>
              <w:rPr>
                <w:szCs w:val="24"/>
                <w:lang w:eastAsia="ar-SA"/>
              </w:rPr>
            </w:pPr>
          </w:p>
        </w:tc>
        <w:tc>
          <w:tcPr>
            <w:tcW w:w="709" w:type="dxa"/>
            <w:gridSpan w:val="2"/>
            <w:tcBorders>
              <w:top w:val="single" w:sz="4" w:space="0" w:color="auto"/>
              <w:right w:val="single" w:sz="4" w:space="0" w:color="auto"/>
            </w:tcBorders>
            <w:shd w:val="clear" w:color="auto" w:fill="auto"/>
          </w:tcPr>
          <w:p w:rsidR="00FC5EED" w:rsidRPr="00BF0786" w:rsidRDefault="00FC5EED" w:rsidP="0005538D">
            <w:pPr>
              <w:rPr>
                <w:szCs w:val="24"/>
                <w:lang w:eastAsia="ar-SA"/>
              </w:rPr>
            </w:pPr>
            <w:r w:rsidRPr="00BF0786">
              <w:rPr>
                <w:szCs w:val="24"/>
                <w:lang w:eastAsia="ar-SA"/>
              </w:rPr>
              <w:t>количество</w:t>
            </w:r>
          </w:p>
        </w:tc>
        <w:tc>
          <w:tcPr>
            <w:tcW w:w="712" w:type="dxa"/>
            <w:tcBorders>
              <w:top w:val="single" w:sz="4" w:space="0" w:color="auto"/>
              <w:left w:val="single" w:sz="4" w:space="0" w:color="auto"/>
            </w:tcBorders>
            <w:shd w:val="clear" w:color="auto" w:fill="auto"/>
          </w:tcPr>
          <w:p w:rsidR="00FC5EED" w:rsidRPr="00BF0786" w:rsidRDefault="00FC5EED" w:rsidP="0005538D">
            <w:pPr>
              <w:rPr>
                <w:szCs w:val="24"/>
                <w:lang w:eastAsia="ar-SA"/>
              </w:rPr>
            </w:pPr>
            <w:r w:rsidRPr="00BF0786">
              <w:rPr>
                <w:szCs w:val="24"/>
                <w:lang w:eastAsia="ar-SA"/>
              </w:rPr>
              <w:t>Срок эксплуатации</w:t>
            </w:r>
          </w:p>
        </w:tc>
        <w:tc>
          <w:tcPr>
            <w:tcW w:w="975" w:type="dxa"/>
            <w:tcBorders>
              <w:top w:val="single" w:sz="4" w:space="0" w:color="auto"/>
              <w:right w:val="single" w:sz="4" w:space="0" w:color="auto"/>
            </w:tcBorders>
            <w:shd w:val="clear" w:color="auto" w:fill="auto"/>
          </w:tcPr>
          <w:p w:rsidR="00FC5EED" w:rsidRPr="00BF0786" w:rsidRDefault="00FC5EED" w:rsidP="00847BA5">
            <w:pPr>
              <w:rPr>
                <w:szCs w:val="24"/>
                <w:lang w:eastAsia="ar-SA"/>
              </w:rPr>
            </w:pPr>
            <w:r w:rsidRPr="00BF0786">
              <w:rPr>
                <w:szCs w:val="24"/>
                <w:lang w:eastAsia="ar-SA"/>
              </w:rPr>
              <w:t>количество</w:t>
            </w:r>
          </w:p>
        </w:tc>
        <w:tc>
          <w:tcPr>
            <w:tcW w:w="958" w:type="dxa"/>
            <w:tcBorders>
              <w:top w:val="single" w:sz="4" w:space="0" w:color="auto"/>
              <w:left w:val="single" w:sz="4" w:space="0" w:color="auto"/>
            </w:tcBorders>
            <w:shd w:val="clear" w:color="auto" w:fill="auto"/>
          </w:tcPr>
          <w:p w:rsidR="00FC5EED" w:rsidRPr="00BF0786" w:rsidRDefault="00FC5EED" w:rsidP="00847BA5">
            <w:pPr>
              <w:rPr>
                <w:szCs w:val="24"/>
                <w:lang w:eastAsia="ar-SA"/>
              </w:rPr>
            </w:pPr>
            <w:r w:rsidRPr="00BF0786">
              <w:rPr>
                <w:szCs w:val="24"/>
                <w:lang w:eastAsia="ar-SA"/>
              </w:rPr>
              <w:t>Срок эксплуатации</w:t>
            </w:r>
          </w:p>
        </w:tc>
        <w:tc>
          <w:tcPr>
            <w:tcW w:w="1095" w:type="dxa"/>
            <w:tcBorders>
              <w:top w:val="single" w:sz="4" w:space="0" w:color="auto"/>
              <w:right w:val="single" w:sz="4" w:space="0" w:color="auto"/>
            </w:tcBorders>
            <w:shd w:val="clear" w:color="auto" w:fill="auto"/>
          </w:tcPr>
          <w:p w:rsidR="00FC5EED" w:rsidRPr="00BF0786" w:rsidRDefault="00FC5EED" w:rsidP="00847BA5">
            <w:pPr>
              <w:rPr>
                <w:szCs w:val="24"/>
                <w:lang w:eastAsia="ar-SA"/>
              </w:rPr>
            </w:pPr>
            <w:r w:rsidRPr="00BF0786">
              <w:rPr>
                <w:szCs w:val="24"/>
                <w:lang w:eastAsia="ar-SA"/>
              </w:rPr>
              <w:t>количество</w:t>
            </w:r>
          </w:p>
        </w:tc>
        <w:tc>
          <w:tcPr>
            <w:tcW w:w="1048" w:type="dxa"/>
            <w:tcBorders>
              <w:top w:val="single" w:sz="4" w:space="0" w:color="auto"/>
              <w:left w:val="single" w:sz="4" w:space="0" w:color="auto"/>
            </w:tcBorders>
            <w:shd w:val="clear" w:color="auto" w:fill="auto"/>
          </w:tcPr>
          <w:p w:rsidR="00FC5EED" w:rsidRPr="00BF0786" w:rsidRDefault="00FC5EED" w:rsidP="00847BA5">
            <w:pPr>
              <w:rPr>
                <w:szCs w:val="24"/>
                <w:lang w:eastAsia="ar-SA"/>
              </w:rPr>
            </w:pPr>
            <w:r w:rsidRPr="00BF0786">
              <w:rPr>
                <w:szCs w:val="24"/>
                <w:lang w:eastAsia="ar-SA"/>
              </w:rPr>
              <w:t>Срок эксплуатации</w:t>
            </w:r>
          </w:p>
        </w:tc>
      </w:tr>
      <w:tr w:rsidR="001A00A2" w:rsidRPr="002B3785" w:rsidTr="00BF0786">
        <w:tc>
          <w:tcPr>
            <w:tcW w:w="392" w:type="dxa"/>
            <w:shd w:val="clear" w:color="auto" w:fill="auto"/>
          </w:tcPr>
          <w:p w:rsidR="00B80A5A" w:rsidRPr="00BF0786" w:rsidRDefault="00B80A5A" w:rsidP="001A00A2">
            <w:pPr>
              <w:jc w:val="center"/>
              <w:rPr>
                <w:szCs w:val="24"/>
                <w:lang w:eastAsia="ar-SA"/>
              </w:rPr>
            </w:pPr>
            <w:r w:rsidRPr="00BF0786">
              <w:rPr>
                <w:szCs w:val="24"/>
                <w:lang w:eastAsia="ar-SA"/>
              </w:rPr>
              <w:t>1</w:t>
            </w:r>
          </w:p>
        </w:tc>
        <w:tc>
          <w:tcPr>
            <w:tcW w:w="1701" w:type="dxa"/>
            <w:shd w:val="clear" w:color="auto" w:fill="auto"/>
          </w:tcPr>
          <w:p w:rsidR="00B80A5A" w:rsidRPr="00BF0786" w:rsidRDefault="00B80A5A" w:rsidP="003F6B6C">
            <w:pPr>
              <w:rPr>
                <w:szCs w:val="24"/>
                <w:lang w:eastAsia="ar-SA"/>
              </w:rPr>
            </w:pPr>
            <w:r w:rsidRPr="00BF0786">
              <w:rPr>
                <w:szCs w:val="24"/>
                <w:lang w:eastAsia="ar-SA"/>
              </w:rPr>
              <w:t>Костюм спортивный парадный</w:t>
            </w:r>
          </w:p>
        </w:tc>
        <w:tc>
          <w:tcPr>
            <w:tcW w:w="1276" w:type="dxa"/>
            <w:shd w:val="clear" w:color="auto" w:fill="auto"/>
          </w:tcPr>
          <w:p w:rsidR="00B80A5A" w:rsidRPr="00BF0786" w:rsidRDefault="00B80A5A" w:rsidP="001A00A2">
            <w:pPr>
              <w:jc w:val="center"/>
              <w:rPr>
                <w:szCs w:val="24"/>
                <w:lang w:eastAsia="ar-SA"/>
              </w:rPr>
            </w:pPr>
            <w:r w:rsidRPr="00BF0786">
              <w:rPr>
                <w:szCs w:val="24"/>
                <w:lang w:eastAsia="ar-SA"/>
              </w:rPr>
              <w:t>штук</w:t>
            </w:r>
          </w:p>
        </w:tc>
        <w:tc>
          <w:tcPr>
            <w:tcW w:w="992" w:type="dxa"/>
            <w:shd w:val="clear" w:color="auto" w:fill="auto"/>
          </w:tcPr>
          <w:p w:rsidR="00B80A5A" w:rsidRPr="00BF0786" w:rsidRDefault="00B80A5A" w:rsidP="001A00A2">
            <w:pPr>
              <w:jc w:val="center"/>
              <w:rPr>
                <w:szCs w:val="24"/>
                <w:lang w:eastAsia="ar-SA"/>
              </w:rPr>
            </w:pPr>
            <w:r w:rsidRPr="00BF0786">
              <w:rPr>
                <w:szCs w:val="24"/>
                <w:lang w:eastAsia="ar-SA"/>
              </w:rPr>
              <w:t>на обучающегося</w:t>
            </w:r>
          </w:p>
        </w:tc>
        <w:tc>
          <w:tcPr>
            <w:tcW w:w="709" w:type="dxa"/>
            <w:gridSpan w:val="2"/>
            <w:tcBorders>
              <w:right w:val="single" w:sz="4" w:space="0" w:color="auto"/>
            </w:tcBorders>
            <w:shd w:val="clear" w:color="auto" w:fill="auto"/>
          </w:tcPr>
          <w:p w:rsidR="00B80A5A" w:rsidRPr="00BF0786" w:rsidRDefault="00B80A5A" w:rsidP="001A00A2">
            <w:pPr>
              <w:jc w:val="center"/>
              <w:rPr>
                <w:szCs w:val="24"/>
                <w:lang w:eastAsia="ar-SA"/>
              </w:rPr>
            </w:pPr>
            <w:r w:rsidRPr="00BF0786">
              <w:rPr>
                <w:szCs w:val="24"/>
                <w:lang w:eastAsia="ar-SA"/>
              </w:rPr>
              <w:t>--</w:t>
            </w:r>
          </w:p>
        </w:tc>
        <w:tc>
          <w:tcPr>
            <w:tcW w:w="712" w:type="dxa"/>
            <w:tcBorders>
              <w:left w:val="single" w:sz="4" w:space="0" w:color="auto"/>
            </w:tcBorders>
            <w:shd w:val="clear" w:color="auto" w:fill="auto"/>
          </w:tcPr>
          <w:p w:rsidR="00B80A5A" w:rsidRPr="00BF0786" w:rsidRDefault="00B80A5A" w:rsidP="001A00A2">
            <w:pPr>
              <w:jc w:val="center"/>
              <w:rPr>
                <w:szCs w:val="24"/>
              </w:rPr>
            </w:pPr>
            <w:r w:rsidRPr="00BF0786">
              <w:rPr>
                <w:szCs w:val="24"/>
                <w:lang w:eastAsia="ar-SA"/>
              </w:rPr>
              <w:t>--</w:t>
            </w:r>
          </w:p>
        </w:tc>
        <w:tc>
          <w:tcPr>
            <w:tcW w:w="975" w:type="dxa"/>
            <w:tcBorders>
              <w:right w:val="single" w:sz="4" w:space="0" w:color="auto"/>
            </w:tcBorders>
            <w:shd w:val="clear" w:color="auto" w:fill="auto"/>
          </w:tcPr>
          <w:p w:rsidR="00B80A5A" w:rsidRPr="00BF0786" w:rsidRDefault="00D4398B" w:rsidP="001A00A2">
            <w:pPr>
              <w:jc w:val="center"/>
              <w:rPr>
                <w:szCs w:val="24"/>
              </w:rPr>
            </w:pPr>
            <w:r w:rsidRPr="00BF0786">
              <w:rPr>
                <w:szCs w:val="24"/>
                <w:lang w:eastAsia="ar-SA"/>
              </w:rPr>
              <w:t>1</w:t>
            </w:r>
          </w:p>
        </w:tc>
        <w:tc>
          <w:tcPr>
            <w:tcW w:w="958" w:type="dxa"/>
            <w:tcBorders>
              <w:left w:val="single" w:sz="4" w:space="0" w:color="auto"/>
            </w:tcBorders>
            <w:shd w:val="clear" w:color="auto" w:fill="auto"/>
          </w:tcPr>
          <w:p w:rsidR="00B80A5A" w:rsidRPr="00BF0786" w:rsidRDefault="00D4398B" w:rsidP="001A00A2">
            <w:pPr>
              <w:jc w:val="center"/>
              <w:rPr>
                <w:szCs w:val="24"/>
              </w:rPr>
            </w:pPr>
            <w:r w:rsidRPr="00BF0786">
              <w:rPr>
                <w:szCs w:val="24"/>
                <w:lang w:eastAsia="ar-SA"/>
              </w:rPr>
              <w:t>3</w:t>
            </w:r>
          </w:p>
        </w:tc>
        <w:tc>
          <w:tcPr>
            <w:tcW w:w="1095" w:type="dxa"/>
            <w:tcBorders>
              <w:right w:val="single" w:sz="4" w:space="0" w:color="auto"/>
            </w:tcBorders>
            <w:shd w:val="clear" w:color="auto" w:fill="auto"/>
          </w:tcPr>
          <w:p w:rsidR="00B80A5A" w:rsidRPr="00BF0786" w:rsidRDefault="00B80A5A" w:rsidP="001A00A2">
            <w:pPr>
              <w:jc w:val="center"/>
              <w:rPr>
                <w:szCs w:val="24"/>
                <w:lang w:eastAsia="ar-SA"/>
              </w:rPr>
            </w:pPr>
            <w:r w:rsidRPr="00BF0786">
              <w:rPr>
                <w:szCs w:val="24"/>
                <w:lang w:eastAsia="ar-SA"/>
              </w:rPr>
              <w:t>1</w:t>
            </w:r>
          </w:p>
        </w:tc>
        <w:tc>
          <w:tcPr>
            <w:tcW w:w="1048" w:type="dxa"/>
            <w:tcBorders>
              <w:left w:val="single" w:sz="4" w:space="0" w:color="auto"/>
            </w:tcBorders>
            <w:shd w:val="clear" w:color="auto" w:fill="auto"/>
          </w:tcPr>
          <w:p w:rsidR="00B80A5A" w:rsidRPr="00BF0786" w:rsidRDefault="00B80A5A" w:rsidP="00B80A5A">
            <w:pPr>
              <w:rPr>
                <w:szCs w:val="24"/>
                <w:lang w:eastAsia="ar-SA"/>
              </w:rPr>
            </w:pPr>
            <w:r w:rsidRPr="00BF0786">
              <w:rPr>
                <w:szCs w:val="24"/>
                <w:lang w:eastAsia="ar-SA"/>
              </w:rPr>
              <w:t>3</w:t>
            </w:r>
          </w:p>
        </w:tc>
      </w:tr>
      <w:tr w:rsidR="001A00A2" w:rsidRPr="002B3785" w:rsidTr="00BF0786">
        <w:trPr>
          <w:trHeight w:val="1975"/>
        </w:trPr>
        <w:tc>
          <w:tcPr>
            <w:tcW w:w="392" w:type="dxa"/>
            <w:shd w:val="clear" w:color="auto" w:fill="auto"/>
          </w:tcPr>
          <w:p w:rsidR="00B80A5A" w:rsidRPr="002B3785" w:rsidRDefault="00B80A5A" w:rsidP="001A00A2">
            <w:pPr>
              <w:jc w:val="center"/>
              <w:rPr>
                <w:sz w:val="26"/>
                <w:szCs w:val="26"/>
                <w:lang w:eastAsia="ar-SA"/>
              </w:rPr>
            </w:pPr>
            <w:r w:rsidRPr="002B3785">
              <w:rPr>
                <w:sz w:val="26"/>
                <w:szCs w:val="26"/>
                <w:lang w:eastAsia="ar-SA"/>
              </w:rPr>
              <w:t>2</w:t>
            </w:r>
          </w:p>
        </w:tc>
        <w:tc>
          <w:tcPr>
            <w:tcW w:w="1701" w:type="dxa"/>
            <w:shd w:val="clear" w:color="auto" w:fill="auto"/>
          </w:tcPr>
          <w:p w:rsidR="00B80A5A" w:rsidRPr="00BF0786" w:rsidRDefault="00B80A5A" w:rsidP="003F6B6C">
            <w:pPr>
              <w:rPr>
                <w:sz w:val="22"/>
                <w:szCs w:val="22"/>
                <w:lang w:eastAsia="ar-SA"/>
              </w:rPr>
            </w:pPr>
            <w:r w:rsidRPr="00BF0786">
              <w:rPr>
                <w:sz w:val="22"/>
                <w:szCs w:val="22"/>
                <w:lang w:eastAsia="ar-SA"/>
              </w:rPr>
              <w:t>Купальник для выступлений на соревнованиях</w:t>
            </w:r>
            <w:r w:rsidR="00D4398B" w:rsidRPr="00BF0786">
              <w:rPr>
                <w:sz w:val="22"/>
                <w:szCs w:val="22"/>
                <w:lang w:eastAsia="ar-SA"/>
              </w:rPr>
              <w:t xml:space="preserve"> (для женщин)</w:t>
            </w:r>
          </w:p>
        </w:tc>
        <w:tc>
          <w:tcPr>
            <w:tcW w:w="1276" w:type="dxa"/>
            <w:shd w:val="clear" w:color="auto" w:fill="auto"/>
          </w:tcPr>
          <w:p w:rsidR="00B80A5A" w:rsidRPr="00BF0786" w:rsidRDefault="00B80A5A" w:rsidP="001A00A2">
            <w:pPr>
              <w:jc w:val="center"/>
              <w:rPr>
                <w:sz w:val="22"/>
                <w:szCs w:val="22"/>
              </w:rPr>
            </w:pPr>
            <w:r w:rsidRPr="00BF0786">
              <w:rPr>
                <w:sz w:val="22"/>
                <w:szCs w:val="22"/>
              </w:rPr>
              <w:t>штук</w:t>
            </w:r>
          </w:p>
        </w:tc>
        <w:tc>
          <w:tcPr>
            <w:tcW w:w="992" w:type="dxa"/>
            <w:shd w:val="clear" w:color="auto" w:fill="auto"/>
          </w:tcPr>
          <w:p w:rsidR="00B80A5A" w:rsidRPr="00BF0786" w:rsidRDefault="00B80A5A" w:rsidP="001A00A2">
            <w:pPr>
              <w:jc w:val="center"/>
              <w:rPr>
                <w:sz w:val="22"/>
                <w:szCs w:val="22"/>
              </w:rPr>
            </w:pPr>
            <w:r w:rsidRPr="00BF0786">
              <w:rPr>
                <w:sz w:val="22"/>
                <w:szCs w:val="22"/>
                <w:lang w:eastAsia="ar-SA"/>
              </w:rPr>
              <w:t>на обучающегося</w:t>
            </w:r>
          </w:p>
        </w:tc>
        <w:tc>
          <w:tcPr>
            <w:tcW w:w="690" w:type="dxa"/>
            <w:tcBorders>
              <w:righ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731" w:type="dxa"/>
            <w:gridSpan w:val="2"/>
            <w:tcBorders>
              <w:lef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975" w:type="dxa"/>
            <w:tcBorders>
              <w:righ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958" w:type="dxa"/>
            <w:tcBorders>
              <w:lef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1095" w:type="dxa"/>
            <w:tcBorders>
              <w:righ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c>
          <w:tcPr>
            <w:tcW w:w="1048" w:type="dxa"/>
            <w:tcBorders>
              <w:lef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r>
      <w:tr w:rsidR="001A00A2" w:rsidRPr="002B3785" w:rsidTr="00BF0786">
        <w:tc>
          <w:tcPr>
            <w:tcW w:w="392" w:type="dxa"/>
            <w:shd w:val="clear" w:color="auto" w:fill="auto"/>
          </w:tcPr>
          <w:p w:rsidR="00B80A5A" w:rsidRPr="002B3785" w:rsidRDefault="00B80A5A" w:rsidP="001A00A2">
            <w:pPr>
              <w:jc w:val="center"/>
              <w:rPr>
                <w:sz w:val="26"/>
                <w:szCs w:val="26"/>
                <w:lang w:eastAsia="ar-SA"/>
              </w:rPr>
            </w:pPr>
            <w:r w:rsidRPr="002B3785">
              <w:rPr>
                <w:sz w:val="26"/>
                <w:szCs w:val="26"/>
                <w:lang w:eastAsia="ar-SA"/>
              </w:rPr>
              <w:t>3</w:t>
            </w:r>
          </w:p>
        </w:tc>
        <w:tc>
          <w:tcPr>
            <w:tcW w:w="1701" w:type="dxa"/>
            <w:shd w:val="clear" w:color="auto" w:fill="auto"/>
          </w:tcPr>
          <w:p w:rsidR="00B80A5A" w:rsidRPr="00BF0786" w:rsidRDefault="00B80A5A" w:rsidP="003F6B6C">
            <w:pPr>
              <w:rPr>
                <w:sz w:val="22"/>
                <w:szCs w:val="22"/>
                <w:lang w:eastAsia="ar-SA"/>
              </w:rPr>
            </w:pPr>
            <w:r w:rsidRPr="00BF0786">
              <w:rPr>
                <w:sz w:val="22"/>
                <w:szCs w:val="22"/>
                <w:lang w:eastAsia="ar-SA"/>
              </w:rPr>
              <w:t>Футболка</w:t>
            </w:r>
          </w:p>
        </w:tc>
        <w:tc>
          <w:tcPr>
            <w:tcW w:w="1276" w:type="dxa"/>
            <w:shd w:val="clear" w:color="auto" w:fill="auto"/>
          </w:tcPr>
          <w:p w:rsidR="00B80A5A" w:rsidRPr="00BF0786" w:rsidRDefault="00B80A5A" w:rsidP="001A00A2">
            <w:pPr>
              <w:jc w:val="center"/>
              <w:rPr>
                <w:sz w:val="22"/>
                <w:szCs w:val="22"/>
              </w:rPr>
            </w:pPr>
            <w:r w:rsidRPr="00BF0786">
              <w:rPr>
                <w:sz w:val="22"/>
                <w:szCs w:val="22"/>
              </w:rPr>
              <w:t>штук</w:t>
            </w:r>
          </w:p>
        </w:tc>
        <w:tc>
          <w:tcPr>
            <w:tcW w:w="992" w:type="dxa"/>
            <w:shd w:val="clear" w:color="auto" w:fill="auto"/>
          </w:tcPr>
          <w:p w:rsidR="00B80A5A" w:rsidRPr="00BF0786" w:rsidRDefault="00B80A5A" w:rsidP="001A00A2">
            <w:pPr>
              <w:jc w:val="center"/>
              <w:rPr>
                <w:sz w:val="22"/>
                <w:szCs w:val="22"/>
              </w:rPr>
            </w:pPr>
            <w:r w:rsidRPr="00BF0786">
              <w:rPr>
                <w:sz w:val="22"/>
                <w:szCs w:val="22"/>
                <w:lang w:eastAsia="ar-SA"/>
              </w:rPr>
              <w:t>на обучающегося</w:t>
            </w:r>
          </w:p>
        </w:tc>
        <w:tc>
          <w:tcPr>
            <w:tcW w:w="690" w:type="dxa"/>
            <w:tcBorders>
              <w:righ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731" w:type="dxa"/>
            <w:gridSpan w:val="2"/>
            <w:tcBorders>
              <w:lef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975" w:type="dxa"/>
            <w:tcBorders>
              <w:righ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958" w:type="dxa"/>
            <w:tcBorders>
              <w:lef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1095" w:type="dxa"/>
            <w:tcBorders>
              <w:righ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c>
          <w:tcPr>
            <w:tcW w:w="1048" w:type="dxa"/>
            <w:tcBorders>
              <w:lef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r>
      <w:tr w:rsidR="001A00A2" w:rsidRPr="002B3785" w:rsidTr="00BF0786">
        <w:tc>
          <w:tcPr>
            <w:tcW w:w="392" w:type="dxa"/>
            <w:shd w:val="clear" w:color="auto" w:fill="auto"/>
          </w:tcPr>
          <w:p w:rsidR="00B80A5A" w:rsidRPr="002B3785" w:rsidRDefault="00B80A5A" w:rsidP="001A00A2">
            <w:pPr>
              <w:jc w:val="center"/>
              <w:rPr>
                <w:sz w:val="26"/>
                <w:szCs w:val="26"/>
                <w:lang w:eastAsia="ar-SA"/>
              </w:rPr>
            </w:pPr>
            <w:r w:rsidRPr="002B3785">
              <w:rPr>
                <w:sz w:val="26"/>
                <w:szCs w:val="26"/>
                <w:lang w:eastAsia="ar-SA"/>
              </w:rPr>
              <w:t>4</w:t>
            </w:r>
          </w:p>
        </w:tc>
        <w:tc>
          <w:tcPr>
            <w:tcW w:w="1701" w:type="dxa"/>
            <w:shd w:val="clear" w:color="auto" w:fill="auto"/>
          </w:tcPr>
          <w:p w:rsidR="00B80A5A" w:rsidRPr="00BF0786" w:rsidRDefault="00B80A5A" w:rsidP="003F6B6C">
            <w:pPr>
              <w:rPr>
                <w:sz w:val="22"/>
                <w:szCs w:val="22"/>
                <w:lang w:eastAsia="ar-SA"/>
              </w:rPr>
            </w:pPr>
            <w:r w:rsidRPr="00BF0786">
              <w:rPr>
                <w:sz w:val="22"/>
                <w:szCs w:val="22"/>
                <w:lang w:eastAsia="ar-SA"/>
              </w:rPr>
              <w:t>Шорты спортивные (мужские)</w:t>
            </w:r>
          </w:p>
        </w:tc>
        <w:tc>
          <w:tcPr>
            <w:tcW w:w="1276" w:type="dxa"/>
            <w:shd w:val="clear" w:color="auto" w:fill="auto"/>
          </w:tcPr>
          <w:p w:rsidR="00B80A5A" w:rsidRPr="00BF0786" w:rsidRDefault="00B80A5A" w:rsidP="001A00A2">
            <w:pPr>
              <w:jc w:val="center"/>
              <w:rPr>
                <w:sz w:val="22"/>
                <w:szCs w:val="22"/>
              </w:rPr>
            </w:pPr>
            <w:r w:rsidRPr="00BF0786">
              <w:rPr>
                <w:sz w:val="22"/>
                <w:szCs w:val="22"/>
              </w:rPr>
              <w:t>штук</w:t>
            </w:r>
          </w:p>
        </w:tc>
        <w:tc>
          <w:tcPr>
            <w:tcW w:w="992" w:type="dxa"/>
            <w:shd w:val="clear" w:color="auto" w:fill="auto"/>
          </w:tcPr>
          <w:p w:rsidR="00B80A5A" w:rsidRPr="00BF0786" w:rsidRDefault="00B80A5A" w:rsidP="001A00A2">
            <w:pPr>
              <w:jc w:val="center"/>
              <w:rPr>
                <w:sz w:val="22"/>
                <w:szCs w:val="22"/>
              </w:rPr>
            </w:pPr>
            <w:r w:rsidRPr="00BF0786">
              <w:rPr>
                <w:sz w:val="22"/>
                <w:szCs w:val="22"/>
                <w:lang w:eastAsia="ar-SA"/>
              </w:rPr>
              <w:t>на обучающегося</w:t>
            </w:r>
          </w:p>
        </w:tc>
        <w:tc>
          <w:tcPr>
            <w:tcW w:w="690" w:type="dxa"/>
            <w:tcBorders>
              <w:righ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731" w:type="dxa"/>
            <w:gridSpan w:val="2"/>
            <w:tcBorders>
              <w:left w:val="single" w:sz="4" w:space="0" w:color="auto"/>
            </w:tcBorders>
            <w:shd w:val="clear" w:color="auto" w:fill="auto"/>
          </w:tcPr>
          <w:p w:rsidR="00B80A5A" w:rsidRPr="00BF0786" w:rsidRDefault="00B80A5A" w:rsidP="001A00A2">
            <w:pPr>
              <w:jc w:val="center"/>
              <w:rPr>
                <w:sz w:val="22"/>
                <w:szCs w:val="22"/>
              </w:rPr>
            </w:pPr>
            <w:r w:rsidRPr="00BF0786">
              <w:rPr>
                <w:sz w:val="22"/>
                <w:szCs w:val="22"/>
                <w:lang w:eastAsia="ar-SA"/>
              </w:rPr>
              <w:t>--</w:t>
            </w:r>
          </w:p>
        </w:tc>
        <w:tc>
          <w:tcPr>
            <w:tcW w:w="975" w:type="dxa"/>
            <w:tcBorders>
              <w:righ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958" w:type="dxa"/>
            <w:tcBorders>
              <w:left w:val="single" w:sz="4" w:space="0" w:color="auto"/>
            </w:tcBorders>
            <w:shd w:val="clear" w:color="auto" w:fill="auto"/>
          </w:tcPr>
          <w:p w:rsidR="00B80A5A" w:rsidRPr="00BF0786" w:rsidRDefault="00D4398B" w:rsidP="001A00A2">
            <w:pPr>
              <w:jc w:val="center"/>
              <w:rPr>
                <w:sz w:val="22"/>
                <w:szCs w:val="22"/>
              </w:rPr>
            </w:pPr>
            <w:r w:rsidRPr="00BF0786">
              <w:rPr>
                <w:sz w:val="22"/>
                <w:szCs w:val="22"/>
                <w:lang w:eastAsia="ar-SA"/>
              </w:rPr>
              <w:t>1</w:t>
            </w:r>
          </w:p>
        </w:tc>
        <w:tc>
          <w:tcPr>
            <w:tcW w:w="1095" w:type="dxa"/>
            <w:tcBorders>
              <w:righ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c>
          <w:tcPr>
            <w:tcW w:w="1048" w:type="dxa"/>
            <w:tcBorders>
              <w:left w:val="single" w:sz="4" w:space="0" w:color="auto"/>
            </w:tcBorders>
            <w:shd w:val="clear" w:color="auto" w:fill="auto"/>
          </w:tcPr>
          <w:p w:rsidR="00B80A5A" w:rsidRPr="00BF0786" w:rsidRDefault="00B80A5A" w:rsidP="001A00A2">
            <w:pPr>
              <w:jc w:val="center"/>
              <w:rPr>
                <w:sz w:val="22"/>
                <w:szCs w:val="22"/>
                <w:lang w:eastAsia="ar-SA"/>
              </w:rPr>
            </w:pPr>
            <w:r w:rsidRPr="00BF0786">
              <w:rPr>
                <w:sz w:val="22"/>
                <w:szCs w:val="22"/>
                <w:lang w:eastAsia="ar-SA"/>
              </w:rPr>
              <w:t>1</w:t>
            </w:r>
          </w:p>
        </w:tc>
      </w:tr>
      <w:tr w:rsidR="00D4398B" w:rsidRPr="002B3785" w:rsidTr="00BF0786">
        <w:tc>
          <w:tcPr>
            <w:tcW w:w="392" w:type="dxa"/>
            <w:shd w:val="clear" w:color="auto" w:fill="auto"/>
          </w:tcPr>
          <w:p w:rsidR="00D4398B" w:rsidRPr="002B3785" w:rsidRDefault="00D4398B" w:rsidP="001A00A2">
            <w:pPr>
              <w:jc w:val="center"/>
              <w:rPr>
                <w:sz w:val="26"/>
                <w:szCs w:val="26"/>
                <w:lang w:eastAsia="ar-SA"/>
              </w:rPr>
            </w:pPr>
            <w:r>
              <w:rPr>
                <w:sz w:val="26"/>
                <w:szCs w:val="26"/>
                <w:lang w:eastAsia="ar-SA"/>
              </w:rPr>
              <w:t>5</w:t>
            </w:r>
          </w:p>
        </w:tc>
        <w:tc>
          <w:tcPr>
            <w:tcW w:w="1701" w:type="dxa"/>
            <w:shd w:val="clear" w:color="auto" w:fill="auto"/>
          </w:tcPr>
          <w:p w:rsidR="00D4398B" w:rsidRPr="00BF0786" w:rsidRDefault="00BF0786" w:rsidP="003F6B6C">
            <w:pPr>
              <w:rPr>
                <w:sz w:val="22"/>
                <w:szCs w:val="22"/>
                <w:lang w:eastAsia="ar-SA"/>
              </w:rPr>
            </w:pPr>
            <w:r w:rsidRPr="00BF0786">
              <w:rPr>
                <w:sz w:val="22"/>
                <w:szCs w:val="22"/>
                <w:lang w:eastAsia="ar-SA"/>
              </w:rPr>
              <w:t>Чешки гимнастические</w:t>
            </w:r>
          </w:p>
        </w:tc>
        <w:tc>
          <w:tcPr>
            <w:tcW w:w="1276" w:type="dxa"/>
            <w:shd w:val="clear" w:color="auto" w:fill="auto"/>
          </w:tcPr>
          <w:p w:rsidR="00D4398B" w:rsidRPr="00BF0786" w:rsidRDefault="00BF0786" w:rsidP="001A00A2">
            <w:pPr>
              <w:jc w:val="center"/>
              <w:rPr>
                <w:sz w:val="22"/>
                <w:szCs w:val="22"/>
              </w:rPr>
            </w:pPr>
            <w:r w:rsidRPr="00BF0786">
              <w:rPr>
                <w:sz w:val="22"/>
                <w:szCs w:val="22"/>
              </w:rPr>
              <w:t>пар</w:t>
            </w:r>
          </w:p>
        </w:tc>
        <w:tc>
          <w:tcPr>
            <w:tcW w:w="992" w:type="dxa"/>
            <w:shd w:val="clear" w:color="auto" w:fill="auto"/>
          </w:tcPr>
          <w:p w:rsidR="00D4398B" w:rsidRPr="00BF0786" w:rsidRDefault="00BF0786" w:rsidP="001A00A2">
            <w:pPr>
              <w:jc w:val="center"/>
              <w:rPr>
                <w:sz w:val="22"/>
                <w:szCs w:val="22"/>
                <w:lang w:eastAsia="ar-SA"/>
              </w:rPr>
            </w:pPr>
            <w:r w:rsidRPr="00BF0786">
              <w:rPr>
                <w:sz w:val="22"/>
                <w:szCs w:val="22"/>
                <w:lang w:eastAsia="ar-SA"/>
              </w:rPr>
              <w:t>на обучающегося</w:t>
            </w:r>
          </w:p>
        </w:tc>
        <w:tc>
          <w:tcPr>
            <w:tcW w:w="690" w:type="dxa"/>
            <w:tcBorders>
              <w:right w:val="single" w:sz="4" w:space="0" w:color="auto"/>
            </w:tcBorders>
            <w:shd w:val="clear" w:color="auto" w:fill="auto"/>
          </w:tcPr>
          <w:p w:rsidR="00D4398B" w:rsidRPr="00BF0786" w:rsidRDefault="00BF0786" w:rsidP="001A00A2">
            <w:pPr>
              <w:jc w:val="center"/>
              <w:rPr>
                <w:sz w:val="22"/>
                <w:szCs w:val="22"/>
                <w:lang w:eastAsia="ar-SA"/>
              </w:rPr>
            </w:pPr>
            <w:r>
              <w:rPr>
                <w:sz w:val="22"/>
                <w:szCs w:val="22"/>
                <w:lang w:eastAsia="ar-SA"/>
              </w:rPr>
              <w:t>--</w:t>
            </w:r>
          </w:p>
        </w:tc>
        <w:tc>
          <w:tcPr>
            <w:tcW w:w="731" w:type="dxa"/>
            <w:gridSpan w:val="2"/>
            <w:tcBorders>
              <w:left w:val="single" w:sz="4" w:space="0" w:color="auto"/>
            </w:tcBorders>
            <w:shd w:val="clear" w:color="auto" w:fill="auto"/>
          </w:tcPr>
          <w:p w:rsidR="00D4398B" w:rsidRPr="00BF0786" w:rsidRDefault="00D4398B" w:rsidP="001A00A2">
            <w:pPr>
              <w:jc w:val="center"/>
              <w:rPr>
                <w:sz w:val="22"/>
                <w:szCs w:val="22"/>
                <w:lang w:eastAsia="ar-SA"/>
              </w:rPr>
            </w:pPr>
          </w:p>
        </w:tc>
        <w:tc>
          <w:tcPr>
            <w:tcW w:w="975" w:type="dxa"/>
            <w:tcBorders>
              <w:right w:val="single" w:sz="4" w:space="0" w:color="auto"/>
            </w:tcBorders>
            <w:shd w:val="clear" w:color="auto" w:fill="auto"/>
          </w:tcPr>
          <w:p w:rsidR="00D4398B" w:rsidRPr="00BF0786" w:rsidRDefault="00BF0786" w:rsidP="001A00A2">
            <w:pPr>
              <w:jc w:val="center"/>
              <w:rPr>
                <w:sz w:val="22"/>
                <w:szCs w:val="22"/>
                <w:lang w:eastAsia="ar-SA"/>
              </w:rPr>
            </w:pPr>
            <w:r>
              <w:rPr>
                <w:sz w:val="22"/>
                <w:szCs w:val="22"/>
                <w:lang w:eastAsia="ar-SA"/>
              </w:rPr>
              <w:t>1</w:t>
            </w:r>
          </w:p>
        </w:tc>
        <w:tc>
          <w:tcPr>
            <w:tcW w:w="958" w:type="dxa"/>
            <w:tcBorders>
              <w:left w:val="single" w:sz="4" w:space="0" w:color="auto"/>
            </w:tcBorders>
            <w:shd w:val="clear" w:color="auto" w:fill="auto"/>
          </w:tcPr>
          <w:p w:rsidR="00D4398B" w:rsidRPr="00BF0786" w:rsidRDefault="00BF0786" w:rsidP="001A00A2">
            <w:pPr>
              <w:jc w:val="center"/>
              <w:rPr>
                <w:sz w:val="22"/>
                <w:szCs w:val="22"/>
                <w:lang w:eastAsia="ar-SA"/>
              </w:rPr>
            </w:pPr>
            <w:r>
              <w:rPr>
                <w:sz w:val="22"/>
                <w:szCs w:val="22"/>
                <w:lang w:eastAsia="ar-SA"/>
              </w:rPr>
              <w:t>1</w:t>
            </w:r>
          </w:p>
        </w:tc>
        <w:tc>
          <w:tcPr>
            <w:tcW w:w="1095" w:type="dxa"/>
            <w:tcBorders>
              <w:right w:val="single" w:sz="4" w:space="0" w:color="auto"/>
            </w:tcBorders>
            <w:shd w:val="clear" w:color="auto" w:fill="auto"/>
          </w:tcPr>
          <w:p w:rsidR="00D4398B" w:rsidRPr="00BF0786" w:rsidRDefault="00BF0786" w:rsidP="001A00A2">
            <w:pPr>
              <w:jc w:val="center"/>
              <w:rPr>
                <w:sz w:val="22"/>
                <w:szCs w:val="22"/>
                <w:lang w:eastAsia="ar-SA"/>
              </w:rPr>
            </w:pPr>
            <w:r>
              <w:rPr>
                <w:sz w:val="22"/>
                <w:szCs w:val="22"/>
                <w:lang w:eastAsia="ar-SA"/>
              </w:rPr>
              <w:t>3</w:t>
            </w:r>
          </w:p>
        </w:tc>
        <w:tc>
          <w:tcPr>
            <w:tcW w:w="1048" w:type="dxa"/>
            <w:tcBorders>
              <w:left w:val="single" w:sz="4" w:space="0" w:color="auto"/>
            </w:tcBorders>
            <w:shd w:val="clear" w:color="auto" w:fill="auto"/>
          </w:tcPr>
          <w:p w:rsidR="00D4398B" w:rsidRPr="00BF0786" w:rsidRDefault="00BF0786" w:rsidP="001A00A2">
            <w:pPr>
              <w:jc w:val="center"/>
              <w:rPr>
                <w:sz w:val="22"/>
                <w:szCs w:val="22"/>
                <w:lang w:eastAsia="ar-SA"/>
              </w:rPr>
            </w:pPr>
            <w:r>
              <w:rPr>
                <w:sz w:val="22"/>
                <w:szCs w:val="22"/>
                <w:lang w:eastAsia="ar-SA"/>
              </w:rPr>
              <w:t>1</w:t>
            </w:r>
          </w:p>
        </w:tc>
      </w:tr>
    </w:tbl>
    <w:p w:rsidR="0005538D" w:rsidRPr="002B3785" w:rsidRDefault="0005538D" w:rsidP="003F6B6C">
      <w:pPr>
        <w:jc w:val="center"/>
        <w:rPr>
          <w:sz w:val="26"/>
          <w:szCs w:val="26"/>
          <w:lang w:eastAsia="ar-SA"/>
        </w:rPr>
      </w:pPr>
    </w:p>
    <w:p w:rsidR="008E4F39" w:rsidRPr="002B3785" w:rsidRDefault="008E4F39" w:rsidP="003F6B6C">
      <w:pPr>
        <w:jc w:val="center"/>
        <w:rPr>
          <w:sz w:val="26"/>
          <w:szCs w:val="26"/>
          <w:lang w:eastAsia="ar-SA"/>
        </w:rPr>
      </w:pPr>
    </w:p>
    <w:p w:rsidR="008E4F39" w:rsidRPr="002B3785" w:rsidRDefault="00FD67AE" w:rsidP="003F6B6C">
      <w:pPr>
        <w:jc w:val="center"/>
        <w:rPr>
          <w:b/>
          <w:sz w:val="26"/>
          <w:szCs w:val="26"/>
          <w:lang w:eastAsia="ar-SA"/>
        </w:rPr>
      </w:pPr>
      <w:r w:rsidRPr="002B3785">
        <w:rPr>
          <w:b/>
          <w:sz w:val="26"/>
          <w:szCs w:val="26"/>
          <w:lang w:eastAsia="ar-SA"/>
        </w:rPr>
        <w:t>Кадровые условия реализации Программы</w:t>
      </w:r>
    </w:p>
    <w:p w:rsidR="00BF0786" w:rsidRPr="002B3785" w:rsidRDefault="00BF0786" w:rsidP="0005538D">
      <w:pPr>
        <w:rPr>
          <w:sz w:val="26"/>
          <w:szCs w:val="26"/>
          <w:lang w:eastAsia="ar-SA"/>
        </w:rPr>
      </w:pPr>
    </w:p>
    <w:p w:rsidR="00F756F3" w:rsidRPr="002B3785" w:rsidRDefault="00F756F3" w:rsidP="0005538D">
      <w:pPr>
        <w:rPr>
          <w:sz w:val="26"/>
          <w:szCs w:val="26"/>
          <w:lang w:eastAsia="ar-SA"/>
        </w:rPr>
      </w:pPr>
    </w:p>
    <w:p w:rsidR="00F756F3" w:rsidRPr="002B3785" w:rsidRDefault="00F756F3" w:rsidP="0005538D">
      <w:pPr>
        <w:rPr>
          <w:sz w:val="26"/>
          <w:szCs w:val="26"/>
          <w:lang w:eastAsia="ar-SA"/>
        </w:rPr>
      </w:pPr>
    </w:p>
    <w:p w:rsidR="00F756F3" w:rsidRDefault="00F756F3" w:rsidP="0005538D">
      <w:pPr>
        <w:rPr>
          <w:lang w:eastAsia="ar-SA"/>
        </w:rPr>
      </w:pPr>
    </w:p>
    <w:p w:rsidR="00F756F3" w:rsidRDefault="00F756F3" w:rsidP="0005538D">
      <w:pPr>
        <w:rPr>
          <w:lang w:eastAsia="ar-SA"/>
        </w:rPr>
      </w:pPr>
    </w:p>
    <w:p w:rsidR="0005538D" w:rsidRPr="0005538D" w:rsidRDefault="0005538D" w:rsidP="0005538D">
      <w:pPr>
        <w:rPr>
          <w:lang w:eastAsia="ar-SA"/>
        </w:rPr>
      </w:pPr>
    </w:p>
    <w:p w:rsidR="001C6433" w:rsidRPr="006057AE" w:rsidRDefault="001C6433" w:rsidP="009038A1">
      <w:pPr>
        <w:pStyle w:val="1"/>
        <w:rPr>
          <w:u w:val="none"/>
        </w:rPr>
      </w:pPr>
      <w:r w:rsidRPr="006057AE">
        <w:rPr>
          <w:u w:val="none"/>
        </w:rPr>
        <w:t>Общая физическая подготовка</w:t>
      </w:r>
      <w:bookmarkEnd w:id="3"/>
    </w:p>
    <w:p w:rsidR="001C6433" w:rsidRPr="006057AE" w:rsidRDefault="001C6433" w:rsidP="00FA0480">
      <w:pPr>
        <w:pStyle w:val="a8"/>
        <w:ind w:right="-5" w:firstLine="568"/>
        <w:jc w:val="both"/>
        <w:rPr>
          <w:bCs/>
          <w:sz w:val="10"/>
          <w:szCs w:val="10"/>
        </w:rPr>
      </w:pPr>
    </w:p>
    <w:p w:rsidR="006057AE" w:rsidRPr="006057AE" w:rsidRDefault="006057AE" w:rsidP="00FA0480">
      <w:pPr>
        <w:pStyle w:val="a8"/>
        <w:ind w:right="-5" w:firstLine="568"/>
        <w:jc w:val="both"/>
        <w:rPr>
          <w:bCs/>
          <w:sz w:val="10"/>
          <w:szCs w:val="10"/>
        </w:rPr>
      </w:pPr>
    </w:p>
    <w:p w:rsidR="006057AE" w:rsidRPr="006057AE" w:rsidRDefault="006057AE" w:rsidP="00FA0480">
      <w:pPr>
        <w:pStyle w:val="a8"/>
        <w:ind w:right="-5" w:firstLine="568"/>
        <w:jc w:val="both"/>
        <w:rPr>
          <w:bCs/>
          <w:sz w:val="10"/>
          <w:szCs w:val="10"/>
        </w:rPr>
      </w:pPr>
    </w:p>
    <w:p w:rsidR="006057AE" w:rsidRDefault="006057AE" w:rsidP="00FA0480">
      <w:pPr>
        <w:pStyle w:val="a8"/>
        <w:ind w:right="-5" w:firstLine="568"/>
        <w:jc w:val="both"/>
        <w:rPr>
          <w:bCs/>
          <w:sz w:val="10"/>
          <w:szCs w:val="10"/>
          <w:u w:val="single"/>
        </w:rPr>
      </w:pPr>
    </w:p>
    <w:p w:rsidR="006057AE" w:rsidRPr="002B34E7" w:rsidRDefault="006057AE" w:rsidP="00FA0480">
      <w:pPr>
        <w:pStyle w:val="a8"/>
        <w:ind w:right="-5" w:firstLine="568"/>
        <w:jc w:val="both"/>
        <w:rPr>
          <w:bCs/>
          <w:sz w:val="10"/>
          <w:szCs w:val="10"/>
          <w:u w:val="single"/>
        </w:rPr>
      </w:pPr>
    </w:p>
    <w:p w:rsidR="001C6433" w:rsidRPr="002477C0" w:rsidRDefault="001C6433" w:rsidP="002B34E7">
      <w:pPr>
        <w:pStyle w:val="a8"/>
        <w:ind w:right="-5" w:firstLine="720"/>
        <w:jc w:val="both"/>
        <w:rPr>
          <w:bCs/>
          <w:sz w:val="26"/>
          <w:szCs w:val="26"/>
        </w:rPr>
      </w:pPr>
      <w:r w:rsidRPr="002477C0">
        <w:rPr>
          <w:bCs/>
          <w:sz w:val="26"/>
          <w:szCs w:val="26"/>
          <w:u w:val="single"/>
        </w:rPr>
        <w:t>Строевые упражнения</w:t>
      </w:r>
      <w:r w:rsidRPr="002477C0">
        <w:rPr>
          <w:bCs/>
          <w:sz w:val="26"/>
          <w:szCs w:val="26"/>
        </w:rPr>
        <w:t xml:space="preserve">. </w:t>
      </w:r>
    </w:p>
    <w:p w:rsidR="001C6433" w:rsidRPr="002477C0" w:rsidRDefault="001C6433" w:rsidP="002B34E7">
      <w:pPr>
        <w:pStyle w:val="a8"/>
        <w:ind w:right="-5" w:firstLine="720"/>
        <w:jc w:val="both"/>
        <w:rPr>
          <w:bCs/>
          <w:sz w:val="26"/>
          <w:szCs w:val="26"/>
        </w:rPr>
      </w:pPr>
      <w:r w:rsidRPr="002477C0">
        <w:rPr>
          <w:bCs/>
          <w:sz w:val="26"/>
          <w:szCs w:val="26"/>
        </w:rPr>
        <w:t>Основные понятия: строй, шеренга, колонна, фронт, фланг, дистанция, интервал, направляющий, замыкающий, предварительная и исполнительная части команд.</w:t>
      </w:r>
    </w:p>
    <w:p w:rsidR="001C6433" w:rsidRPr="002477C0" w:rsidRDefault="001C6433" w:rsidP="002B34E7">
      <w:pPr>
        <w:pStyle w:val="a8"/>
        <w:ind w:right="-5" w:firstLine="720"/>
        <w:jc w:val="both"/>
        <w:rPr>
          <w:bCs/>
          <w:sz w:val="26"/>
          <w:szCs w:val="26"/>
        </w:rPr>
      </w:pPr>
      <w:r w:rsidRPr="002477C0">
        <w:rPr>
          <w:bCs/>
          <w:sz w:val="26"/>
          <w:szCs w:val="26"/>
        </w:rPr>
        <w:t>Действия в строю (на месте и в движении): стойки, построение, расчёт, перестроения, размыкания и смыкания, повороты.</w:t>
      </w:r>
    </w:p>
    <w:p w:rsidR="001C6433" w:rsidRPr="002477C0" w:rsidRDefault="001C6433" w:rsidP="002B34E7">
      <w:pPr>
        <w:pStyle w:val="a8"/>
        <w:ind w:right="-5" w:firstLine="720"/>
        <w:jc w:val="both"/>
        <w:rPr>
          <w:bCs/>
          <w:sz w:val="26"/>
          <w:szCs w:val="26"/>
        </w:rPr>
      </w:pPr>
      <w:r w:rsidRPr="002477C0">
        <w:rPr>
          <w:bCs/>
          <w:sz w:val="26"/>
          <w:szCs w:val="26"/>
        </w:rPr>
        <w:t>Ходьба, бег, прыжки. Основные действия, команды и разновидности. Движение      на месте, в обход, по кругу, по диагонали, «змейкой», «по спирали», движение в заданном направлении, перемена направления движения. Переход с ходьбы на бег и обратно.</w:t>
      </w:r>
    </w:p>
    <w:p w:rsidR="001C6433" w:rsidRPr="002477C0" w:rsidRDefault="001C6433" w:rsidP="002B34E7">
      <w:pPr>
        <w:pStyle w:val="a8"/>
        <w:ind w:right="-5" w:firstLine="720"/>
        <w:jc w:val="both"/>
        <w:rPr>
          <w:bCs/>
          <w:sz w:val="26"/>
          <w:szCs w:val="26"/>
          <w:u w:val="single"/>
        </w:rPr>
      </w:pPr>
      <w:r w:rsidRPr="002477C0">
        <w:rPr>
          <w:bCs/>
          <w:sz w:val="26"/>
          <w:szCs w:val="26"/>
          <w:u w:val="single"/>
        </w:rPr>
        <w:lastRenderedPageBreak/>
        <w:t>Общеразвиваюшие упражнения</w:t>
      </w:r>
      <w:r w:rsidR="003D0C44">
        <w:rPr>
          <w:bCs/>
          <w:sz w:val="26"/>
          <w:szCs w:val="26"/>
          <w:u w:val="single"/>
        </w:rPr>
        <w:t>.</w:t>
      </w:r>
      <w:r w:rsidRPr="002477C0">
        <w:rPr>
          <w:bCs/>
          <w:sz w:val="26"/>
          <w:szCs w:val="26"/>
          <w:u w:val="single"/>
        </w:rPr>
        <w:t xml:space="preserve"> </w:t>
      </w:r>
    </w:p>
    <w:p w:rsidR="001C6433" w:rsidRPr="002477C0" w:rsidRDefault="001C6433" w:rsidP="002B34E7">
      <w:pPr>
        <w:pStyle w:val="a8"/>
        <w:ind w:right="-5" w:firstLine="720"/>
        <w:jc w:val="both"/>
        <w:rPr>
          <w:bCs/>
          <w:sz w:val="26"/>
          <w:szCs w:val="26"/>
        </w:rPr>
      </w:pPr>
      <w:r w:rsidRPr="002477C0">
        <w:rPr>
          <w:bCs/>
          <w:sz w:val="26"/>
          <w:szCs w:val="26"/>
        </w:rPr>
        <w:t>Основные положения кистей и движения ими в различных сочетаниях и в различных исходных положениях: руки в стороны, вперёд и т.д.</w:t>
      </w:r>
    </w:p>
    <w:p w:rsidR="001C6433" w:rsidRPr="002477C0" w:rsidRDefault="001C6433" w:rsidP="002B34E7">
      <w:pPr>
        <w:pStyle w:val="a8"/>
        <w:ind w:right="-5" w:firstLine="720"/>
        <w:jc w:val="both"/>
        <w:rPr>
          <w:bCs/>
          <w:sz w:val="26"/>
          <w:szCs w:val="26"/>
        </w:rPr>
      </w:pPr>
      <w:r w:rsidRPr="002477C0">
        <w:rPr>
          <w:bCs/>
          <w:sz w:val="26"/>
          <w:szCs w:val="26"/>
        </w:rPr>
        <w:t>Основные и промежуточные положения прямых и со</w:t>
      </w:r>
      <w:r w:rsidR="003D0C44">
        <w:rPr>
          <w:bCs/>
          <w:sz w:val="26"/>
          <w:szCs w:val="26"/>
        </w:rPr>
        <w:t>гнутых рук. Сомкнутые</w:t>
      </w:r>
      <w:r w:rsidRPr="002477C0">
        <w:rPr>
          <w:bCs/>
          <w:sz w:val="26"/>
          <w:szCs w:val="26"/>
        </w:rPr>
        <w:t>, разноименные положения рук.</w:t>
      </w:r>
    </w:p>
    <w:p w:rsidR="001C6433" w:rsidRPr="002477C0" w:rsidRDefault="001C6433" w:rsidP="002B34E7">
      <w:pPr>
        <w:pStyle w:val="a8"/>
        <w:ind w:right="-5" w:firstLine="720"/>
        <w:jc w:val="both"/>
        <w:rPr>
          <w:bCs/>
          <w:sz w:val="26"/>
          <w:szCs w:val="26"/>
        </w:rPr>
      </w:pPr>
      <w:r w:rsidRPr="002477C0">
        <w:rPr>
          <w:bCs/>
          <w:sz w:val="26"/>
          <w:szCs w:val="26"/>
        </w:rPr>
        <w:t xml:space="preserve"> Движения руками: вперёд, назад, книзу, кверху, вправо, влево, внутрь, наружу,        в стороны. Круги руками.</w:t>
      </w:r>
    </w:p>
    <w:p w:rsidR="001C6433" w:rsidRPr="002477C0" w:rsidRDefault="001C6433" w:rsidP="002B34E7">
      <w:pPr>
        <w:pStyle w:val="a8"/>
        <w:ind w:right="-5" w:firstLine="720"/>
        <w:jc w:val="both"/>
        <w:rPr>
          <w:bCs/>
          <w:sz w:val="26"/>
          <w:szCs w:val="26"/>
        </w:rPr>
      </w:pPr>
      <w:r w:rsidRPr="002477C0">
        <w:rPr>
          <w:bCs/>
          <w:sz w:val="26"/>
          <w:szCs w:val="26"/>
        </w:rPr>
        <w:t>Основные положения головы и туловища. Основные движения головой                       и туловищем: круговые, повороты, наклоны. Сочетание движений.</w:t>
      </w:r>
    </w:p>
    <w:p w:rsidR="001C6433" w:rsidRPr="002477C0" w:rsidRDefault="001C6433" w:rsidP="002B34E7">
      <w:pPr>
        <w:pStyle w:val="a8"/>
        <w:ind w:right="-5" w:firstLine="720"/>
        <w:jc w:val="both"/>
        <w:rPr>
          <w:bCs/>
          <w:sz w:val="26"/>
          <w:szCs w:val="26"/>
        </w:rPr>
      </w:pPr>
      <w:r w:rsidRPr="002477C0">
        <w:rPr>
          <w:bCs/>
          <w:sz w:val="26"/>
          <w:szCs w:val="26"/>
        </w:rPr>
        <w:t>Основные ст</w:t>
      </w:r>
      <w:r w:rsidR="003D0C44">
        <w:rPr>
          <w:bCs/>
          <w:sz w:val="26"/>
          <w:szCs w:val="26"/>
        </w:rPr>
        <w:t>ойки ногами: основная</w:t>
      </w:r>
      <w:r w:rsidRPr="002477C0">
        <w:rPr>
          <w:bCs/>
          <w:sz w:val="26"/>
          <w:szCs w:val="26"/>
        </w:rPr>
        <w:t>, врозь, сомкнутая, на носках, на одной ноге, на коленях. Движения ногами: поднимание, махи, взмахи в различных плоскостях. То же стоя, сидя, лёжа.</w:t>
      </w:r>
    </w:p>
    <w:p w:rsidR="001C6433" w:rsidRPr="002477C0" w:rsidRDefault="001C6433" w:rsidP="002B34E7">
      <w:pPr>
        <w:pStyle w:val="a8"/>
        <w:ind w:right="-5" w:firstLine="720"/>
        <w:jc w:val="both"/>
        <w:rPr>
          <w:bCs/>
          <w:sz w:val="26"/>
          <w:szCs w:val="26"/>
        </w:rPr>
      </w:pPr>
      <w:r w:rsidRPr="002477C0">
        <w:rPr>
          <w:bCs/>
          <w:sz w:val="26"/>
          <w:szCs w:val="26"/>
        </w:rPr>
        <w:t>Полуприседы и приседы. Выпады: вперёд,</w:t>
      </w:r>
      <w:r w:rsidR="003D0C44">
        <w:rPr>
          <w:bCs/>
          <w:sz w:val="26"/>
          <w:szCs w:val="26"/>
        </w:rPr>
        <w:t xml:space="preserve"> назад, вправо, влево</w:t>
      </w:r>
      <w:r w:rsidRPr="002477C0">
        <w:rPr>
          <w:bCs/>
          <w:sz w:val="26"/>
          <w:szCs w:val="26"/>
        </w:rPr>
        <w:t>, разноименный.</w:t>
      </w:r>
    </w:p>
    <w:p w:rsidR="001C6433" w:rsidRPr="002477C0" w:rsidRDefault="001C6433" w:rsidP="002B34E7">
      <w:pPr>
        <w:pStyle w:val="a8"/>
        <w:ind w:right="-5" w:firstLine="720"/>
        <w:jc w:val="both"/>
        <w:rPr>
          <w:bCs/>
          <w:sz w:val="26"/>
          <w:szCs w:val="26"/>
        </w:rPr>
      </w:pPr>
      <w:r w:rsidRPr="002477C0">
        <w:rPr>
          <w:bCs/>
          <w:sz w:val="26"/>
          <w:szCs w:val="26"/>
        </w:rPr>
        <w:t>Седы: обычный, ноги врозь, углом, с захватом, на пятках, полушпагат, шпагат. Различные сочетания движений.</w:t>
      </w:r>
    </w:p>
    <w:p w:rsidR="001C6433" w:rsidRPr="002477C0" w:rsidRDefault="001C6433" w:rsidP="002B34E7">
      <w:pPr>
        <w:pStyle w:val="a8"/>
        <w:ind w:right="-5" w:firstLine="720"/>
        <w:jc w:val="both"/>
        <w:rPr>
          <w:bCs/>
          <w:sz w:val="26"/>
          <w:szCs w:val="26"/>
        </w:rPr>
      </w:pPr>
      <w:r w:rsidRPr="002477C0">
        <w:rPr>
          <w:bCs/>
          <w:sz w:val="26"/>
          <w:szCs w:val="26"/>
        </w:rPr>
        <w:t>Упоры: присев, лёжа, лёжа сзади, стоя согнувшись, на одной ноге при различных положениях другой, лёжа с различными положениями рук и ног. Различные сочетания движений.</w:t>
      </w:r>
    </w:p>
    <w:p w:rsidR="001C6433" w:rsidRPr="002477C0" w:rsidRDefault="001C6433" w:rsidP="002B34E7">
      <w:pPr>
        <w:pStyle w:val="a8"/>
        <w:ind w:right="-5" w:firstLine="720"/>
        <w:jc w:val="both"/>
        <w:rPr>
          <w:bCs/>
          <w:sz w:val="26"/>
          <w:szCs w:val="26"/>
        </w:rPr>
      </w:pPr>
      <w:r w:rsidRPr="002477C0">
        <w:rPr>
          <w:bCs/>
          <w:sz w:val="26"/>
          <w:szCs w:val="26"/>
        </w:rPr>
        <w:t xml:space="preserve">Ходьба и ее разновидности: обычная, строевым шагом, спортивным шагом,                в различном темпе и с заданиями. Ходьба вперёд, спиной вперёд, боком. Ходьба:              на носках, на пятках, с высоким подниманием бедра, ноги врозь, в полуприседе,            </w:t>
      </w:r>
      <w:r w:rsidR="00B53DB3">
        <w:rPr>
          <w:bCs/>
          <w:sz w:val="26"/>
          <w:szCs w:val="26"/>
        </w:rPr>
        <w:t xml:space="preserve">     в приседе,</w:t>
      </w:r>
      <w:r w:rsidRPr="002477C0">
        <w:rPr>
          <w:bCs/>
          <w:sz w:val="26"/>
          <w:szCs w:val="26"/>
        </w:rPr>
        <w:t xml:space="preserve"> выпадами, с наклонами, с хлопками, с акцентированным шагом, без зрительного контроля.</w:t>
      </w:r>
    </w:p>
    <w:p w:rsidR="001C6433" w:rsidRPr="002477C0" w:rsidRDefault="001C6433" w:rsidP="002B34E7">
      <w:pPr>
        <w:pStyle w:val="a8"/>
        <w:ind w:right="-5" w:firstLine="720"/>
        <w:jc w:val="both"/>
        <w:rPr>
          <w:bCs/>
          <w:sz w:val="26"/>
          <w:szCs w:val="26"/>
        </w:rPr>
      </w:pPr>
      <w:r w:rsidRPr="002477C0">
        <w:rPr>
          <w:bCs/>
          <w:sz w:val="26"/>
          <w:szCs w:val="26"/>
        </w:rPr>
        <w:lastRenderedPageBreak/>
        <w:t>Прыжки; вперёд, назад, в сторону, вверх, в длину, с разбега и с места, на одной           и двух ногах, в глубину, через препятствие, со скакалкой.</w:t>
      </w:r>
    </w:p>
    <w:p w:rsidR="001C6433" w:rsidRPr="002477C0" w:rsidRDefault="001C6433" w:rsidP="002B34E7">
      <w:pPr>
        <w:pStyle w:val="a8"/>
        <w:ind w:right="-5" w:firstLine="720"/>
        <w:jc w:val="both"/>
        <w:rPr>
          <w:bCs/>
          <w:sz w:val="26"/>
          <w:szCs w:val="26"/>
        </w:rPr>
      </w:pPr>
      <w:r w:rsidRPr="002477C0">
        <w:rPr>
          <w:bCs/>
          <w:sz w:val="26"/>
          <w:szCs w:val="26"/>
        </w:rPr>
        <w:t>Различные сочетания ходьбы, бега и прыжков.</w:t>
      </w:r>
    </w:p>
    <w:p w:rsidR="001C6433" w:rsidRPr="002477C0" w:rsidRDefault="001C6433" w:rsidP="002B34E7">
      <w:pPr>
        <w:pStyle w:val="a8"/>
        <w:ind w:right="-5" w:firstLine="720"/>
        <w:jc w:val="both"/>
        <w:rPr>
          <w:bCs/>
          <w:sz w:val="26"/>
          <w:szCs w:val="26"/>
          <w:u w:val="single"/>
        </w:rPr>
      </w:pPr>
      <w:r w:rsidRPr="002477C0">
        <w:rPr>
          <w:bCs/>
          <w:sz w:val="26"/>
          <w:szCs w:val="26"/>
          <w:u w:val="single"/>
        </w:rPr>
        <w:t xml:space="preserve">Лазанье, перелезание и преодоление препятствий </w:t>
      </w:r>
    </w:p>
    <w:p w:rsidR="001C6433" w:rsidRPr="002477C0" w:rsidRDefault="001C6433" w:rsidP="002B34E7">
      <w:pPr>
        <w:pStyle w:val="a8"/>
        <w:ind w:right="-5" w:firstLine="720"/>
        <w:jc w:val="both"/>
        <w:rPr>
          <w:bCs/>
          <w:sz w:val="26"/>
          <w:szCs w:val="26"/>
        </w:rPr>
      </w:pPr>
      <w:r w:rsidRPr="002477C0">
        <w:rPr>
          <w:bCs/>
          <w:sz w:val="26"/>
          <w:szCs w:val="26"/>
        </w:rPr>
        <w:t>Упражнения в лазаньи на гимнастической стенке, по канату, наклонной плоскости, без помощи ног, на скорость, в смешанных висах и упорах.</w:t>
      </w:r>
    </w:p>
    <w:p w:rsidR="001C6433" w:rsidRPr="002477C0" w:rsidRDefault="001C6433" w:rsidP="002B34E7">
      <w:pPr>
        <w:pStyle w:val="a8"/>
        <w:ind w:right="-5" w:firstLine="720"/>
        <w:jc w:val="both"/>
        <w:rPr>
          <w:bCs/>
          <w:sz w:val="26"/>
          <w:szCs w:val="26"/>
          <w:u w:val="single"/>
        </w:rPr>
      </w:pPr>
      <w:r w:rsidRPr="002477C0">
        <w:rPr>
          <w:bCs/>
          <w:sz w:val="26"/>
          <w:szCs w:val="26"/>
          <w:u w:val="single"/>
        </w:rPr>
        <w:t xml:space="preserve">Упражнения в равновесии </w:t>
      </w:r>
    </w:p>
    <w:p w:rsidR="001C6433" w:rsidRPr="002477C0" w:rsidRDefault="001C6433" w:rsidP="002B34E7">
      <w:pPr>
        <w:pStyle w:val="a8"/>
        <w:ind w:right="-5" w:firstLine="720"/>
        <w:jc w:val="both"/>
        <w:rPr>
          <w:bCs/>
          <w:sz w:val="26"/>
          <w:szCs w:val="26"/>
        </w:rPr>
      </w:pPr>
      <w:r w:rsidRPr="002477C0">
        <w:rPr>
          <w:bCs/>
          <w:sz w:val="26"/>
          <w:szCs w:val="26"/>
        </w:rPr>
        <w:t xml:space="preserve">Ходьба, бег, прыжки, танцевальные шаги на гимнастической скамейке, уменьшенной опоре, бруску, бревну. То же вперёд, спиной вперёд, боком, через препятствия, без зрительного контроля. Различные сочетания движений, высоты снаряда, ритма и темпа, в полуприседе и приседе, повороты, переходы из одних положений </w:t>
      </w:r>
      <w:r>
        <w:rPr>
          <w:bCs/>
          <w:sz w:val="26"/>
          <w:szCs w:val="26"/>
        </w:rPr>
        <w:t xml:space="preserve"> </w:t>
      </w:r>
      <w:r w:rsidRPr="002477C0">
        <w:rPr>
          <w:bCs/>
          <w:sz w:val="26"/>
          <w:szCs w:val="26"/>
        </w:rPr>
        <w:t>в другие, фиксация определенной позы.</w:t>
      </w:r>
    </w:p>
    <w:p w:rsidR="001C6433" w:rsidRPr="002477C0" w:rsidRDefault="001C6433" w:rsidP="002B34E7">
      <w:pPr>
        <w:pStyle w:val="a8"/>
        <w:ind w:right="-5" w:firstLine="720"/>
        <w:jc w:val="both"/>
        <w:rPr>
          <w:bCs/>
          <w:sz w:val="26"/>
          <w:szCs w:val="26"/>
          <w:u w:val="single"/>
        </w:rPr>
      </w:pPr>
      <w:r w:rsidRPr="002477C0">
        <w:rPr>
          <w:bCs/>
          <w:sz w:val="26"/>
          <w:szCs w:val="26"/>
          <w:u w:val="single"/>
        </w:rPr>
        <w:t xml:space="preserve">Общеразвивающие упражнения для формирования правильной осанки. </w:t>
      </w:r>
    </w:p>
    <w:p w:rsidR="001C6433" w:rsidRPr="002477C0" w:rsidRDefault="001C6433" w:rsidP="002B34E7">
      <w:pPr>
        <w:pStyle w:val="a8"/>
        <w:ind w:right="-5" w:firstLine="720"/>
        <w:jc w:val="both"/>
        <w:rPr>
          <w:bCs/>
          <w:sz w:val="26"/>
          <w:szCs w:val="26"/>
        </w:rPr>
      </w:pPr>
      <w:r w:rsidRPr="002477C0">
        <w:rPr>
          <w:bCs/>
          <w:sz w:val="26"/>
          <w:szCs w:val="26"/>
          <w:u w:val="single"/>
        </w:rPr>
        <w:t>Общеразвивающие упражнения для развития физических качеств:</w:t>
      </w:r>
      <w:r w:rsidRPr="002477C0">
        <w:rPr>
          <w:bCs/>
          <w:sz w:val="26"/>
          <w:szCs w:val="26"/>
        </w:rPr>
        <w:t xml:space="preserve"> с сопротивлением, с отягощением, в парах, с предметами.</w:t>
      </w:r>
    </w:p>
    <w:p w:rsidR="001C6433" w:rsidRPr="002477C0" w:rsidRDefault="001C6433" w:rsidP="002B34E7">
      <w:pPr>
        <w:pStyle w:val="a8"/>
        <w:ind w:right="-5" w:firstLine="720"/>
        <w:jc w:val="both"/>
        <w:rPr>
          <w:bCs/>
          <w:sz w:val="26"/>
          <w:szCs w:val="26"/>
          <w:u w:val="single"/>
        </w:rPr>
      </w:pPr>
      <w:r w:rsidRPr="002477C0">
        <w:rPr>
          <w:bCs/>
          <w:sz w:val="26"/>
          <w:szCs w:val="26"/>
          <w:u w:val="single"/>
        </w:rPr>
        <w:t xml:space="preserve">Спортивные и подвижные игры, эстафеты </w:t>
      </w:r>
    </w:p>
    <w:p w:rsidR="001C6433" w:rsidRPr="002477C0" w:rsidRDefault="001C6433" w:rsidP="002B34E7">
      <w:pPr>
        <w:pStyle w:val="a8"/>
        <w:ind w:right="-5" w:firstLine="720"/>
        <w:jc w:val="both"/>
        <w:rPr>
          <w:bCs/>
          <w:sz w:val="26"/>
          <w:szCs w:val="26"/>
        </w:rPr>
      </w:pPr>
      <w:r w:rsidRPr="002477C0">
        <w:rPr>
          <w:bCs/>
          <w:sz w:val="26"/>
          <w:szCs w:val="26"/>
        </w:rPr>
        <w:t>Подвижные игры для различных возрастных групп. Музыкальные игры. Игры           и эстафеты с элементами акробатики и гимнастики. Волейбол, баскетбол, футбол, гандбол, теннис в различных вариантах и сочетаниях.</w:t>
      </w:r>
    </w:p>
    <w:p w:rsidR="001C6433" w:rsidRPr="002477C0" w:rsidRDefault="001C6433" w:rsidP="002B34E7">
      <w:pPr>
        <w:pStyle w:val="a8"/>
        <w:ind w:right="-5" w:firstLine="720"/>
        <w:jc w:val="both"/>
        <w:rPr>
          <w:bCs/>
          <w:color w:val="000000"/>
          <w:sz w:val="26"/>
          <w:szCs w:val="26"/>
          <w:u w:val="single"/>
        </w:rPr>
      </w:pPr>
      <w:r w:rsidRPr="002477C0">
        <w:rPr>
          <w:bCs/>
          <w:color w:val="000000"/>
          <w:sz w:val="26"/>
          <w:szCs w:val="26"/>
          <w:u w:val="single"/>
        </w:rPr>
        <w:t xml:space="preserve">Легкоатлетические упражнения </w:t>
      </w:r>
    </w:p>
    <w:p w:rsidR="001C6433" w:rsidRPr="002477C0" w:rsidRDefault="001C6433" w:rsidP="002B34E7">
      <w:pPr>
        <w:pStyle w:val="a8"/>
        <w:ind w:right="-5" w:firstLine="720"/>
        <w:jc w:val="both"/>
        <w:rPr>
          <w:bCs/>
          <w:color w:val="000000"/>
          <w:sz w:val="26"/>
          <w:szCs w:val="26"/>
        </w:rPr>
      </w:pPr>
      <w:r w:rsidRPr="002477C0">
        <w:rPr>
          <w:bCs/>
          <w:color w:val="000000"/>
          <w:sz w:val="26"/>
          <w:szCs w:val="26"/>
        </w:rPr>
        <w:lastRenderedPageBreak/>
        <w:t xml:space="preserve">Бег на дистанции </w:t>
      </w:r>
      <w:r w:rsidR="001E1700">
        <w:rPr>
          <w:bCs/>
          <w:color w:val="000000"/>
          <w:sz w:val="26"/>
          <w:szCs w:val="26"/>
        </w:rPr>
        <w:t>(</w:t>
      </w:r>
      <w:r w:rsidRPr="002477C0">
        <w:rPr>
          <w:bCs/>
          <w:color w:val="000000"/>
          <w:sz w:val="26"/>
          <w:szCs w:val="26"/>
        </w:rPr>
        <w:t>30, 60, 100, 300, 500, 800, 1000, 1500, 3000 м), кросс                         по пересечённой местности и с препятствиями. Прыжки в высоту и длину. Метание теннисных и набивных мячей, гранаты, ядра и т.д. на дальность и точность.</w:t>
      </w:r>
    </w:p>
    <w:p w:rsidR="001C6433" w:rsidRDefault="001C6433" w:rsidP="002B34E7">
      <w:pPr>
        <w:pStyle w:val="a8"/>
        <w:ind w:right="-5" w:firstLine="720"/>
        <w:jc w:val="both"/>
        <w:rPr>
          <w:bCs/>
          <w:sz w:val="24"/>
        </w:rPr>
      </w:pPr>
    </w:p>
    <w:p w:rsidR="001C6433" w:rsidRPr="006057AE" w:rsidRDefault="001C6433" w:rsidP="009038A1">
      <w:pPr>
        <w:pStyle w:val="1"/>
        <w:rPr>
          <w:u w:val="none"/>
        </w:rPr>
      </w:pPr>
      <w:bookmarkStart w:id="4" w:name="_Toc373412784"/>
      <w:r w:rsidRPr="006057AE">
        <w:rPr>
          <w:u w:val="none"/>
        </w:rPr>
        <w:t>Специальная физическая подготовка</w:t>
      </w:r>
      <w:bookmarkEnd w:id="4"/>
    </w:p>
    <w:p w:rsidR="001C6433" w:rsidRPr="00580098" w:rsidRDefault="001C6433" w:rsidP="00580098">
      <w:pPr>
        <w:rPr>
          <w:lang w:eastAsia="ar-SA"/>
        </w:rPr>
      </w:pPr>
    </w:p>
    <w:p w:rsidR="001C6433" w:rsidRPr="00D135E5" w:rsidRDefault="001C6433" w:rsidP="002B34E7">
      <w:pPr>
        <w:pStyle w:val="a8"/>
        <w:ind w:right="-5" w:firstLine="720"/>
        <w:jc w:val="both"/>
        <w:rPr>
          <w:bCs/>
          <w:sz w:val="26"/>
          <w:szCs w:val="26"/>
        </w:rPr>
      </w:pPr>
      <w:r w:rsidRPr="00D135E5">
        <w:rPr>
          <w:bCs/>
          <w:sz w:val="26"/>
          <w:szCs w:val="26"/>
        </w:rPr>
        <w:t>Программный материал данного подраздела способствует формированию базовых гимнастических навыков на начальных этапах тренировки и овладению конкретными, более сложными прыжковыми упражнениями на последующих этапах спортивной подготовки. При этом необходимо обеспечивать обучение точности, сложности, вариативности движений, способности дифференцировать их во времени, в пространстве и по величине мышечных усилий, варьировать ритм и темп выполняемых упражнений, исключая отрицательный перенос двигательных навыков, формировать «гимнастический» стиль исполнения.</w:t>
      </w:r>
    </w:p>
    <w:p w:rsidR="001C6433" w:rsidRPr="00D135E5" w:rsidRDefault="001C6433" w:rsidP="002B34E7">
      <w:pPr>
        <w:pStyle w:val="a8"/>
        <w:ind w:right="-5" w:firstLine="720"/>
        <w:jc w:val="both"/>
        <w:rPr>
          <w:bCs/>
          <w:sz w:val="26"/>
          <w:szCs w:val="26"/>
        </w:rPr>
      </w:pPr>
      <w:r w:rsidRPr="00D135E5">
        <w:rPr>
          <w:bCs/>
          <w:sz w:val="26"/>
          <w:szCs w:val="26"/>
        </w:rPr>
        <w:t>1. Упражнения для развития специальных физических качеств:</w:t>
      </w:r>
    </w:p>
    <w:p w:rsidR="001C6433" w:rsidRPr="00D135E5" w:rsidRDefault="001C6433" w:rsidP="002B34E7">
      <w:pPr>
        <w:pStyle w:val="a8"/>
        <w:ind w:right="-5" w:firstLine="720"/>
        <w:rPr>
          <w:bCs/>
          <w:sz w:val="26"/>
          <w:szCs w:val="26"/>
        </w:rPr>
      </w:pPr>
      <w:r w:rsidRPr="00D135E5">
        <w:rPr>
          <w:bCs/>
          <w:sz w:val="26"/>
          <w:szCs w:val="26"/>
        </w:rPr>
        <w:t>- максимальной, статической и «взрывной» силы: подтягивание, сгибание</w:t>
      </w:r>
      <w:r>
        <w:rPr>
          <w:bCs/>
          <w:sz w:val="26"/>
          <w:szCs w:val="26"/>
        </w:rPr>
        <w:t xml:space="preserve"> </w:t>
      </w:r>
      <w:r w:rsidRPr="00D135E5">
        <w:rPr>
          <w:bCs/>
          <w:sz w:val="26"/>
          <w:szCs w:val="26"/>
        </w:rPr>
        <w:t xml:space="preserve">                  </w:t>
      </w:r>
    </w:p>
    <w:p w:rsidR="001C6433" w:rsidRPr="00D135E5" w:rsidRDefault="001C6433" w:rsidP="002B34E7">
      <w:pPr>
        <w:pStyle w:val="a8"/>
        <w:ind w:right="-5" w:firstLine="720"/>
        <w:rPr>
          <w:bCs/>
          <w:sz w:val="26"/>
          <w:szCs w:val="26"/>
        </w:rPr>
      </w:pPr>
      <w:r w:rsidRPr="00D135E5">
        <w:rPr>
          <w:bCs/>
          <w:sz w:val="26"/>
          <w:szCs w:val="26"/>
        </w:rPr>
        <w:t xml:space="preserve">и разгибание рук, ног, туловища, приседания, с партнером, в парах, с отягощением, </w:t>
      </w:r>
    </w:p>
    <w:p w:rsidR="001C6433" w:rsidRPr="00D135E5" w:rsidRDefault="001C6433" w:rsidP="002B34E7">
      <w:pPr>
        <w:pStyle w:val="a8"/>
        <w:ind w:right="-5" w:firstLine="720"/>
        <w:rPr>
          <w:bCs/>
          <w:sz w:val="26"/>
          <w:szCs w:val="26"/>
        </w:rPr>
      </w:pPr>
      <w:r w:rsidRPr="00D135E5">
        <w:rPr>
          <w:bCs/>
          <w:sz w:val="26"/>
          <w:szCs w:val="26"/>
        </w:rPr>
        <w:t>удержание статических положений, с максимальным весом, «до отказа»;</w:t>
      </w:r>
    </w:p>
    <w:p w:rsidR="001C6433" w:rsidRPr="00D135E5" w:rsidRDefault="001C6433" w:rsidP="002B34E7">
      <w:pPr>
        <w:pStyle w:val="a8"/>
        <w:ind w:right="-5" w:firstLine="720"/>
        <w:rPr>
          <w:bCs/>
          <w:sz w:val="26"/>
          <w:szCs w:val="26"/>
        </w:rPr>
      </w:pPr>
      <w:r w:rsidRPr="00D135E5">
        <w:rPr>
          <w:bCs/>
          <w:sz w:val="26"/>
          <w:szCs w:val="26"/>
        </w:rPr>
        <w:t xml:space="preserve">- гибкости позвоночного столба, подвижности в плечевых, тазобедренных                  </w:t>
      </w:r>
    </w:p>
    <w:p w:rsidR="001C6433" w:rsidRPr="00D135E5" w:rsidRDefault="001C6433" w:rsidP="002B34E7">
      <w:pPr>
        <w:pStyle w:val="a8"/>
        <w:ind w:right="-5" w:firstLine="720"/>
        <w:rPr>
          <w:bCs/>
          <w:sz w:val="26"/>
          <w:szCs w:val="26"/>
        </w:rPr>
      </w:pPr>
      <w:r w:rsidRPr="00D135E5">
        <w:rPr>
          <w:bCs/>
          <w:sz w:val="26"/>
          <w:szCs w:val="26"/>
        </w:rPr>
        <w:lastRenderedPageBreak/>
        <w:t xml:space="preserve">и голеностопных суставах: махи, взмахи, наклоны, шпагаты, выкруты, мосты, </w:t>
      </w:r>
    </w:p>
    <w:p w:rsidR="001C6433" w:rsidRPr="00D135E5" w:rsidRDefault="001C6433" w:rsidP="002B34E7">
      <w:pPr>
        <w:pStyle w:val="a8"/>
        <w:ind w:right="-5" w:firstLine="720"/>
        <w:rPr>
          <w:bCs/>
          <w:sz w:val="26"/>
          <w:szCs w:val="26"/>
        </w:rPr>
      </w:pPr>
      <w:r w:rsidRPr="00D135E5">
        <w:rPr>
          <w:bCs/>
          <w:sz w:val="26"/>
          <w:szCs w:val="26"/>
        </w:rPr>
        <w:t>индивидуально, в парах и группах;</w:t>
      </w:r>
    </w:p>
    <w:p w:rsidR="001C6433" w:rsidRPr="00D135E5" w:rsidRDefault="001C6433" w:rsidP="002B34E7">
      <w:pPr>
        <w:pStyle w:val="a8"/>
        <w:ind w:right="-5" w:firstLine="720"/>
        <w:rPr>
          <w:bCs/>
          <w:sz w:val="26"/>
          <w:szCs w:val="26"/>
        </w:rPr>
      </w:pPr>
      <w:r w:rsidRPr="00D135E5">
        <w:rPr>
          <w:bCs/>
          <w:sz w:val="26"/>
          <w:szCs w:val="26"/>
        </w:rPr>
        <w:t>- координационной сложности и вестибулярной устойчивости;</w:t>
      </w:r>
    </w:p>
    <w:p w:rsidR="001C6433" w:rsidRPr="00D135E5" w:rsidRDefault="001C6433" w:rsidP="002B34E7">
      <w:pPr>
        <w:pStyle w:val="a8"/>
        <w:ind w:right="-5" w:firstLine="720"/>
        <w:rPr>
          <w:bCs/>
          <w:sz w:val="26"/>
          <w:szCs w:val="26"/>
        </w:rPr>
      </w:pPr>
      <w:r w:rsidRPr="00D135E5">
        <w:rPr>
          <w:bCs/>
          <w:sz w:val="26"/>
          <w:szCs w:val="26"/>
        </w:rPr>
        <w:t>- сохранение равновесия и балансирования;</w:t>
      </w:r>
    </w:p>
    <w:p w:rsidR="001C6433" w:rsidRPr="00D135E5" w:rsidRDefault="001C6433" w:rsidP="002B34E7">
      <w:pPr>
        <w:pStyle w:val="a8"/>
        <w:ind w:right="-5" w:firstLine="720"/>
        <w:rPr>
          <w:bCs/>
          <w:sz w:val="26"/>
          <w:szCs w:val="26"/>
        </w:rPr>
      </w:pPr>
      <w:r w:rsidRPr="00D135E5">
        <w:rPr>
          <w:bCs/>
          <w:sz w:val="26"/>
          <w:szCs w:val="26"/>
        </w:rPr>
        <w:t xml:space="preserve">- упражнения на скорость, выполняемые всем телом или различными частями тела    </w:t>
      </w:r>
    </w:p>
    <w:p w:rsidR="001C6433" w:rsidRPr="00D135E5" w:rsidRDefault="001C6433" w:rsidP="002B34E7">
      <w:pPr>
        <w:pStyle w:val="a8"/>
        <w:ind w:right="-5" w:firstLine="720"/>
        <w:rPr>
          <w:bCs/>
          <w:sz w:val="26"/>
          <w:szCs w:val="26"/>
        </w:rPr>
      </w:pPr>
      <w:r w:rsidRPr="00D135E5">
        <w:rPr>
          <w:bCs/>
          <w:sz w:val="26"/>
          <w:szCs w:val="26"/>
        </w:rPr>
        <w:t>с различными усилиями и двигательными режимами: для рук, ног, туловища;</w:t>
      </w:r>
    </w:p>
    <w:p w:rsidR="001C6433" w:rsidRPr="00D135E5" w:rsidRDefault="001C6433" w:rsidP="002B34E7">
      <w:pPr>
        <w:pStyle w:val="a8"/>
        <w:ind w:right="-5" w:firstLine="720"/>
        <w:rPr>
          <w:bCs/>
          <w:sz w:val="26"/>
          <w:szCs w:val="26"/>
        </w:rPr>
      </w:pPr>
      <w:r w:rsidRPr="00D135E5">
        <w:rPr>
          <w:bCs/>
          <w:sz w:val="26"/>
          <w:szCs w:val="26"/>
        </w:rPr>
        <w:t xml:space="preserve">- упражнения для развития силовой, скоростно-силовой, координационной </w:t>
      </w:r>
    </w:p>
    <w:p w:rsidR="001C6433" w:rsidRPr="00D135E5" w:rsidRDefault="001C6433" w:rsidP="002B34E7">
      <w:pPr>
        <w:pStyle w:val="a8"/>
        <w:ind w:right="-5" w:firstLine="720"/>
        <w:rPr>
          <w:bCs/>
          <w:sz w:val="26"/>
          <w:szCs w:val="26"/>
        </w:rPr>
      </w:pPr>
      <w:r w:rsidRPr="00D135E5">
        <w:rPr>
          <w:bCs/>
          <w:sz w:val="26"/>
          <w:szCs w:val="26"/>
        </w:rPr>
        <w:t xml:space="preserve">выносливости и вестибулярной выносливости, </w:t>
      </w:r>
      <w:r w:rsidR="00BF0786">
        <w:rPr>
          <w:bCs/>
          <w:sz w:val="26"/>
          <w:szCs w:val="26"/>
        </w:rPr>
        <w:t>с различными интервалами отдыха</w:t>
      </w:r>
      <w:r w:rsidRPr="00D135E5">
        <w:rPr>
          <w:bCs/>
          <w:sz w:val="26"/>
          <w:szCs w:val="26"/>
        </w:rPr>
        <w:t xml:space="preserve"> </w:t>
      </w:r>
      <w:r>
        <w:rPr>
          <w:bCs/>
          <w:sz w:val="26"/>
          <w:szCs w:val="26"/>
        </w:rPr>
        <w:t>и продолжительности.</w:t>
      </w:r>
      <w:r w:rsidRPr="00D135E5">
        <w:rPr>
          <w:bCs/>
          <w:sz w:val="26"/>
          <w:szCs w:val="26"/>
        </w:rPr>
        <w:t xml:space="preserve">  </w:t>
      </w:r>
    </w:p>
    <w:p w:rsidR="001C6433" w:rsidRPr="00D135E5" w:rsidRDefault="001C6433" w:rsidP="002B34E7">
      <w:pPr>
        <w:pStyle w:val="a8"/>
        <w:ind w:right="-5" w:firstLine="720"/>
        <w:jc w:val="both"/>
        <w:rPr>
          <w:bCs/>
          <w:sz w:val="26"/>
          <w:szCs w:val="26"/>
          <w:u w:val="single"/>
        </w:rPr>
      </w:pPr>
      <w:r w:rsidRPr="00D135E5">
        <w:rPr>
          <w:bCs/>
          <w:sz w:val="26"/>
          <w:szCs w:val="26"/>
          <w:u w:val="single"/>
        </w:rPr>
        <w:t>Упражнения на перекладине, брусьях разной высоты</w:t>
      </w:r>
    </w:p>
    <w:p w:rsidR="001C6433" w:rsidRPr="00D135E5" w:rsidRDefault="001C6433" w:rsidP="00B53DB3">
      <w:pPr>
        <w:pStyle w:val="a8"/>
        <w:ind w:right="-5" w:firstLine="720"/>
        <w:jc w:val="both"/>
        <w:rPr>
          <w:bCs/>
          <w:sz w:val="26"/>
          <w:szCs w:val="26"/>
        </w:rPr>
      </w:pPr>
      <w:r w:rsidRPr="00D135E5">
        <w:rPr>
          <w:bCs/>
          <w:sz w:val="26"/>
          <w:szCs w:val="26"/>
        </w:rPr>
        <w:t>Висы и размахивания в висе: вис согнув ноги и углом, вис на согнутых руках, согнувшись и прогнувшись, вис сзади. Размахивание сгибая и разгибая ноги, изгибами, разгибами, простое. Размахивание изгибами и мах дугой, размахивание с хлесто-обр</w:t>
      </w:r>
      <w:r w:rsidR="00B53DB3">
        <w:rPr>
          <w:bCs/>
          <w:sz w:val="26"/>
          <w:szCs w:val="26"/>
        </w:rPr>
        <w:t>азными движениями по ходу маха.</w:t>
      </w:r>
    </w:p>
    <w:p w:rsidR="001C6433" w:rsidRPr="00D135E5" w:rsidRDefault="001C6433" w:rsidP="002B34E7">
      <w:pPr>
        <w:pStyle w:val="a8"/>
        <w:ind w:right="-5" w:firstLine="720"/>
        <w:jc w:val="both"/>
        <w:rPr>
          <w:bCs/>
          <w:sz w:val="26"/>
          <w:szCs w:val="26"/>
        </w:rPr>
      </w:pPr>
      <w:r w:rsidRPr="00D135E5">
        <w:rPr>
          <w:bCs/>
          <w:sz w:val="26"/>
          <w:szCs w:val="26"/>
        </w:rPr>
        <w:t>Размахивание, размахивание изгибами, подтягиванием, с прыжка, мах дугой.</w:t>
      </w:r>
    </w:p>
    <w:p w:rsidR="001C6433" w:rsidRPr="00D135E5" w:rsidRDefault="001C6433" w:rsidP="002B34E7">
      <w:pPr>
        <w:pStyle w:val="a8"/>
        <w:ind w:right="-5" w:firstLine="720"/>
        <w:jc w:val="both"/>
        <w:rPr>
          <w:bCs/>
          <w:sz w:val="26"/>
          <w:szCs w:val="26"/>
        </w:rPr>
      </w:pPr>
      <w:r w:rsidRPr="00D135E5">
        <w:rPr>
          <w:bCs/>
          <w:sz w:val="26"/>
          <w:szCs w:val="26"/>
        </w:rPr>
        <w:t>Движения махом назад. Из упора махом назад соскок, то же с поворотом.</w:t>
      </w:r>
    </w:p>
    <w:p w:rsidR="001C6433" w:rsidRPr="00D135E5" w:rsidRDefault="001C6433" w:rsidP="002B34E7">
      <w:pPr>
        <w:pStyle w:val="a8"/>
        <w:ind w:right="-5" w:firstLine="720"/>
        <w:jc w:val="both"/>
        <w:rPr>
          <w:bCs/>
          <w:sz w:val="26"/>
          <w:szCs w:val="26"/>
        </w:rPr>
      </w:pPr>
      <w:r w:rsidRPr="00D135E5">
        <w:rPr>
          <w:bCs/>
          <w:sz w:val="26"/>
          <w:szCs w:val="26"/>
        </w:rPr>
        <w:t>Обороты. Обороты вперёд и назад из упора. То же из упора ноги врозь правой            и левой.</w:t>
      </w:r>
    </w:p>
    <w:p w:rsidR="001C6433" w:rsidRPr="00D135E5" w:rsidRDefault="001C6433" w:rsidP="002B34E7">
      <w:pPr>
        <w:pStyle w:val="a8"/>
        <w:ind w:right="-5" w:firstLine="720"/>
        <w:jc w:val="both"/>
        <w:rPr>
          <w:bCs/>
          <w:sz w:val="26"/>
          <w:szCs w:val="26"/>
        </w:rPr>
      </w:pPr>
      <w:r w:rsidRPr="00D135E5">
        <w:rPr>
          <w:bCs/>
          <w:sz w:val="26"/>
          <w:szCs w:val="26"/>
        </w:rPr>
        <w:t>Различные сочетание упражнений.</w:t>
      </w:r>
    </w:p>
    <w:p w:rsidR="001C6433" w:rsidRPr="00D135E5" w:rsidRDefault="001C6433" w:rsidP="002B34E7">
      <w:pPr>
        <w:pStyle w:val="a8"/>
        <w:ind w:right="-5" w:firstLine="720"/>
        <w:jc w:val="both"/>
        <w:rPr>
          <w:bCs/>
          <w:sz w:val="26"/>
          <w:szCs w:val="26"/>
          <w:u w:val="single"/>
        </w:rPr>
      </w:pPr>
      <w:r w:rsidRPr="00D135E5">
        <w:rPr>
          <w:bCs/>
          <w:sz w:val="26"/>
          <w:szCs w:val="26"/>
          <w:u w:val="single"/>
        </w:rPr>
        <w:lastRenderedPageBreak/>
        <w:t>Упражнения на брусьях</w:t>
      </w:r>
    </w:p>
    <w:p w:rsidR="001C6433" w:rsidRPr="00D135E5" w:rsidRDefault="001C6433" w:rsidP="002B34E7">
      <w:pPr>
        <w:pStyle w:val="a8"/>
        <w:ind w:right="-5" w:firstLine="720"/>
        <w:jc w:val="both"/>
        <w:rPr>
          <w:bCs/>
          <w:sz w:val="26"/>
          <w:szCs w:val="26"/>
        </w:rPr>
      </w:pPr>
      <w:r w:rsidRPr="00D135E5">
        <w:rPr>
          <w:bCs/>
          <w:sz w:val="26"/>
          <w:szCs w:val="26"/>
        </w:rPr>
        <w:t>Статические и силовые упражнения. Смешанные висы: на одной жерди продольно, на двух жердях поперёк с опорой ногами, завесом изнутри и снаружи жердей. Простые висы: вис, вис на согнутых руках, углом, согнувшись и прогнувшись, вис сзади, горизонтальный вис спереди и сзади.</w:t>
      </w:r>
    </w:p>
    <w:p w:rsidR="00B53DB3" w:rsidRDefault="001C6433" w:rsidP="002B34E7">
      <w:pPr>
        <w:pStyle w:val="a8"/>
        <w:ind w:right="-5" w:firstLine="720"/>
        <w:jc w:val="both"/>
        <w:rPr>
          <w:bCs/>
          <w:sz w:val="26"/>
          <w:szCs w:val="26"/>
        </w:rPr>
      </w:pPr>
      <w:r w:rsidRPr="00D135E5">
        <w:rPr>
          <w:bCs/>
          <w:sz w:val="26"/>
          <w:szCs w:val="26"/>
        </w:rPr>
        <w:t xml:space="preserve">Сгибание и разгибание рук в упоре лёжа и упоре. Упор углом, высоким углом, горизонтальный. Ходьба, повороты, прыжки на руках. </w:t>
      </w:r>
    </w:p>
    <w:p w:rsidR="001C6433" w:rsidRPr="00D135E5" w:rsidRDefault="001C6433" w:rsidP="002B34E7">
      <w:pPr>
        <w:pStyle w:val="a8"/>
        <w:ind w:right="-5" w:firstLine="720"/>
        <w:jc w:val="both"/>
        <w:rPr>
          <w:bCs/>
          <w:sz w:val="26"/>
          <w:szCs w:val="26"/>
        </w:rPr>
      </w:pPr>
      <w:r w:rsidRPr="00D135E5">
        <w:rPr>
          <w:bCs/>
          <w:sz w:val="26"/>
          <w:szCs w:val="26"/>
        </w:rPr>
        <w:t>Маховые упражнения. Размахивание в упоре, в упоре на руках и на предплечьях.</w:t>
      </w:r>
    </w:p>
    <w:p w:rsidR="001C6433" w:rsidRPr="00D135E5" w:rsidRDefault="001C6433" w:rsidP="002B34E7">
      <w:pPr>
        <w:pStyle w:val="a8"/>
        <w:ind w:right="-5" w:firstLine="720"/>
        <w:jc w:val="both"/>
        <w:rPr>
          <w:bCs/>
          <w:sz w:val="26"/>
          <w:szCs w:val="26"/>
          <w:u w:val="single"/>
        </w:rPr>
      </w:pPr>
      <w:r w:rsidRPr="00D135E5">
        <w:rPr>
          <w:bCs/>
          <w:sz w:val="26"/>
          <w:szCs w:val="26"/>
          <w:u w:val="single"/>
        </w:rPr>
        <w:t>Упражнения на кольцах</w:t>
      </w:r>
    </w:p>
    <w:p w:rsidR="001C6433" w:rsidRPr="00D135E5" w:rsidRDefault="001C6433" w:rsidP="002B34E7">
      <w:pPr>
        <w:pStyle w:val="a8"/>
        <w:ind w:right="-5" w:firstLine="720"/>
        <w:jc w:val="both"/>
        <w:rPr>
          <w:bCs/>
          <w:sz w:val="26"/>
          <w:szCs w:val="26"/>
        </w:rPr>
      </w:pPr>
      <w:r w:rsidRPr="00D135E5">
        <w:rPr>
          <w:bCs/>
          <w:sz w:val="26"/>
          <w:szCs w:val="26"/>
        </w:rPr>
        <w:t>Простые висы: вис на согнутых руках, согнувшись, прогнувшись, углом, сзади, горизонтальный вис спереди и сзади.</w:t>
      </w:r>
    </w:p>
    <w:p w:rsidR="001C6433" w:rsidRPr="00D135E5" w:rsidRDefault="001C6433" w:rsidP="002B34E7">
      <w:pPr>
        <w:pStyle w:val="a8"/>
        <w:ind w:right="-5" w:firstLine="720"/>
        <w:jc w:val="both"/>
        <w:rPr>
          <w:bCs/>
          <w:sz w:val="26"/>
          <w:szCs w:val="26"/>
        </w:rPr>
      </w:pPr>
      <w:r w:rsidRPr="00D135E5">
        <w:rPr>
          <w:bCs/>
          <w:sz w:val="26"/>
          <w:szCs w:val="26"/>
        </w:rPr>
        <w:t xml:space="preserve">Размахивание в висе. </w:t>
      </w:r>
    </w:p>
    <w:p w:rsidR="001C6433" w:rsidRPr="00D135E5" w:rsidRDefault="001C6433" w:rsidP="002B34E7">
      <w:pPr>
        <w:pStyle w:val="a8"/>
        <w:ind w:right="-5" w:firstLine="720"/>
        <w:jc w:val="both"/>
        <w:rPr>
          <w:bCs/>
          <w:sz w:val="26"/>
          <w:szCs w:val="26"/>
        </w:rPr>
      </w:pPr>
      <w:r w:rsidRPr="00D135E5">
        <w:rPr>
          <w:bCs/>
          <w:sz w:val="26"/>
          <w:szCs w:val="26"/>
        </w:rPr>
        <w:t>Опорные прыжки</w:t>
      </w:r>
      <w:r w:rsidR="00B53DB3">
        <w:rPr>
          <w:bCs/>
          <w:sz w:val="26"/>
          <w:szCs w:val="26"/>
        </w:rPr>
        <w:t>.</w:t>
      </w:r>
    </w:p>
    <w:p w:rsidR="001C6433" w:rsidRPr="00D135E5" w:rsidRDefault="001C6433" w:rsidP="002B34E7">
      <w:pPr>
        <w:pStyle w:val="a8"/>
        <w:tabs>
          <w:tab w:val="left" w:pos="426"/>
        </w:tabs>
        <w:ind w:right="-5" w:firstLine="720"/>
        <w:jc w:val="both"/>
        <w:rPr>
          <w:bCs/>
          <w:sz w:val="26"/>
          <w:szCs w:val="26"/>
        </w:rPr>
      </w:pPr>
      <w:r w:rsidRPr="00D135E5">
        <w:rPr>
          <w:bCs/>
          <w:sz w:val="26"/>
          <w:szCs w:val="26"/>
        </w:rPr>
        <w:t xml:space="preserve">Подготовительные упражнения: разбег, наскок на мостик, отталкивание, полеты </w:t>
      </w:r>
      <w:r w:rsidR="001E1700">
        <w:rPr>
          <w:bCs/>
          <w:sz w:val="26"/>
          <w:szCs w:val="26"/>
        </w:rPr>
        <w:t xml:space="preserve">до </w:t>
      </w:r>
      <w:r w:rsidRPr="00D135E5">
        <w:rPr>
          <w:bCs/>
          <w:sz w:val="26"/>
          <w:szCs w:val="26"/>
        </w:rPr>
        <w:t>и после толчка руками, толчок руками, приземлен</w:t>
      </w:r>
      <w:r w:rsidR="00B53DB3">
        <w:rPr>
          <w:bCs/>
          <w:sz w:val="26"/>
          <w:szCs w:val="26"/>
        </w:rPr>
        <w:t>ие. Прыжки в высоту, «глубину»,</w:t>
      </w:r>
      <w:r w:rsidRPr="00D135E5">
        <w:rPr>
          <w:bCs/>
          <w:sz w:val="26"/>
          <w:szCs w:val="26"/>
        </w:rPr>
        <w:t xml:space="preserve"> с различными положениями тела, поворотами и вращениями, спрыгивания </w:t>
      </w:r>
      <w:r>
        <w:rPr>
          <w:bCs/>
          <w:sz w:val="26"/>
          <w:szCs w:val="26"/>
        </w:rPr>
        <w:t xml:space="preserve"> </w:t>
      </w:r>
      <w:r w:rsidRPr="00D135E5">
        <w:rPr>
          <w:bCs/>
          <w:sz w:val="26"/>
          <w:szCs w:val="26"/>
        </w:rPr>
        <w:t>с различной высоты.</w:t>
      </w:r>
      <w:r>
        <w:rPr>
          <w:bCs/>
          <w:sz w:val="26"/>
          <w:szCs w:val="26"/>
        </w:rPr>
        <w:t xml:space="preserve"> </w:t>
      </w:r>
    </w:p>
    <w:p w:rsidR="001C6433" w:rsidRPr="00D135E5" w:rsidRDefault="001C6433" w:rsidP="002B34E7">
      <w:pPr>
        <w:pStyle w:val="a8"/>
        <w:ind w:right="-5" w:firstLine="720"/>
        <w:jc w:val="both"/>
        <w:rPr>
          <w:bCs/>
          <w:sz w:val="26"/>
          <w:szCs w:val="26"/>
          <w:u w:val="single"/>
        </w:rPr>
      </w:pPr>
      <w:r w:rsidRPr="00D135E5">
        <w:rPr>
          <w:bCs/>
          <w:sz w:val="26"/>
          <w:szCs w:val="26"/>
          <w:u w:val="single"/>
        </w:rPr>
        <w:t>Упражнения на гимнастическом бревне</w:t>
      </w:r>
    </w:p>
    <w:p w:rsidR="001C6433" w:rsidRPr="00D135E5" w:rsidRDefault="001C6433" w:rsidP="002B34E7">
      <w:pPr>
        <w:pStyle w:val="a8"/>
        <w:ind w:right="-5" w:firstLine="720"/>
        <w:jc w:val="both"/>
        <w:rPr>
          <w:bCs/>
          <w:sz w:val="26"/>
          <w:szCs w:val="26"/>
        </w:rPr>
      </w:pPr>
      <w:r w:rsidRPr="00D135E5">
        <w:rPr>
          <w:bCs/>
          <w:sz w:val="26"/>
          <w:szCs w:val="26"/>
        </w:rPr>
        <w:t>Передвижения. Виды ходьбы и бега: шаг с носка, ходьба на носках, полуприседания на опорной ноге, выпадами, движением свободной ноги (прямой, согнутой) вперёд, назад, в сторону; приставной, переменный шаг; бег на носках, небо</w:t>
      </w:r>
      <w:r w:rsidR="00B53DB3">
        <w:rPr>
          <w:bCs/>
          <w:sz w:val="26"/>
          <w:szCs w:val="26"/>
        </w:rPr>
        <w:t xml:space="preserve">льшие прыжки с ноги  </w:t>
      </w:r>
      <w:r w:rsidRPr="00D135E5">
        <w:rPr>
          <w:bCs/>
          <w:sz w:val="26"/>
          <w:szCs w:val="26"/>
        </w:rPr>
        <w:t xml:space="preserve"> на ногу; шаги с подскоками. То же правым (левым) боком вперёд, спиной вперёд.</w:t>
      </w:r>
    </w:p>
    <w:p w:rsidR="001C6433" w:rsidRPr="00D135E5" w:rsidRDefault="001C6433" w:rsidP="002B34E7">
      <w:pPr>
        <w:pStyle w:val="a8"/>
        <w:ind w:right="-5" w:firstLine="720"/>
        <w:jc w:val="both"/>
        <w:rPr>
          <w:bCs/>
          <w:sz w:val="26"/>
          <w:szCs w:val="26"/>
        </w:rPr>
      </w:pPr>
      <w:r w:rsidRPr="00D135E5">
        <w:rPr>
          <w:bCs/>
          <w:sz w:val="26"/>
          <w:szCs w:val="26"/>
        </w:rPr>
        <w:lastRenderedPageBreak/>
        <w:t>Повороты переступанием, на носках, в полуприседе, приседе, в упорах, седах направо, налево, одноименные, разноимённые.</w:t>
      </w:r>
    </w:p>
    <w:p w:rsidR="001C6433" w:rsidRPr="00D135E5" w:rsidRDefault="001C6433" w:rsidP="002B34E7">
      <w:pPr>
        <w:pStyle w:val="a8"/>
        <w:ind w:right="-5" w:firstLine="720"/>
        <w:jc w:val="both"/>
        <w:rPr>
          <w:bCs/>
          <w:sz w:val="26"/>
          <w:szCs w:val="26"/>
        </w:rPr>
      </w:pPr>
      <w:r w:rsidRPr="00D135E5">
        <w:rPr>
          <w:bCs/>
          <w:sz w:val="26"/>
          <w:szCs w:val="26"/>
        </w:rPr>
        <w:t>Статические положения: ра</w:t>
      </w:r>
      <w:r w:rsidR="001E1700">
        <w:rPr>
          <w:bCs/>
          <w:sz w:val="26"/>
          <w:szCs w:val="26"/>
        </w:rPr>
        <w:t xml:space="preserve">вновесия, стойки, упоры, </w:t>
      </w:r>
      <w:r w:rsidRPr="00D135E5">
        <w:rPr>
          <w:bCs/>
          <w:sz w:val="26"/>
          <w:szCs w:val="26"/>
        </w:rPr>
        <w:t>шпагаты.</w:t>
      </w:r>
    </w:p>
    <w:p w:rsidR="001C6433" w:rsidRPr="00D135E5" w:rsidRDefault="001C6433" w:rsidP="002B34E7">
      <w:pPr>
        <w:pStyle w:val="a8"/>
        <w:ind w:right="-5" w:firstLine="720"/>
        <w:jc w:val="both"/>
        <w:rPr>
          <w:bCs/>
          <w:sz w:val="26"/>
          <w:szCs w:val="26"/>
        </w:rPr>
      </w:pPr>
      <w:r w:rsidRPr="00D135E5">
        <w:rPr>
          <w:bCs/>
          <w:sz w:val="26"/>
          <w:szCs w:val="26"/>
        </w:rPr>
        <w:t>Соскоки: толчком одной и двум</w:t>
      </w:r>
      <w:r w:rsidR="001E1700">
        <w:rPr>
          <w:bCs/>
          <w:sz w:val="26"/>
          <w:szCs w:val="26"/>
        </w:rPr>
        <w:t xml:space="preserve">я ногами, </w:t>
      </w:r>
      <w:r w:rsidRPr="00D135E5">
        <w:rPr>
          <w:bCs/>
          <w:sz w:val="26"/>
          <w:szCs w:val="26"/>
        </w:rPr>
        <w:t>сальто.</w:t>
      </w:r>
    </w:p>
    <w:p w:rsidR="001C6433" w:rsidRPr="00D135E5" w:rsidRDefault="001C6433" w:rsidP="002B34E7">
      <w:pPr>
        <w:pStyle w:val="a8"/>
        <w:ind w:right="-5" w:firstLine="720"/>
        <w:jc w:val="both"/>
        <w:rPr>
          <w:bCs/>
          <w:sz w:val="26"/>
          <w:szCs w:val="26"/>
        </w:rPr>
      </w:pPr>
      <w:r w:rsidRPr="00D135E5">
        <w:rPr>
          <w:bCs/>
          <w:sz w:val="26"/>
          <w:szCs w:val="26"/>
        </w:rPr>
        <w:t>Простые соскоки прогнувшись, в группировке, согнувшись, с места и с разбега,         с поворотами; сальто.</w:t>
      </w:r>
    </w:p>
    <w:p w:rsidR="001C6433" w:rsidRPr="00D135E5" w:rsidRDefault="001C6433" w:rsidP="002B34E7">
      <w:pPr>
        <w:pStyle w:val="a8"/>
        <w:ind w:right="-5" w:firstLine="720"/>
        <w:jc w:val="both"/>
        <w:rPr>
          <w:bCs/>
          <w:sz w:val="26"/>
          <w:szCs w:val="26"/>
        </w:rPr>
      </w:pPr>
      <w:r w:rsidRPr="00D135E5">
        <w:rPr>
          <w:bCs/>
          <w:sz w:val="26"/>
          <w:szCs w:val="26"/>
        </w:rPr>
        <w:t>2. Специальная двигательная подготовка:</w:t>
      </w:r>
    </w:p>
    <w:p w:rsidR="001C6433" w:rsidRPr="00D135E5" w:rsidRDefault="001C6433" w:rsidP="002B34E7">
      <w:pPr>
        <w:pStyle w:val="a8"/>
        <w:ind w:right="-5" w:firstLine="720"/>
        <w:jc w:val="both"/>
        <w:rPr>
          <w:bCs/>
          <w:sz w:val="26"/>
          <w:szCs w:val="26"/>
        </w:rPr>
      </w:pPr>
      <w:r w:rsidRPr="00D135E5">
        <w:rPr>
          <w:bCs/>
          <w:sz w:val="26"/>
          <w:szCs w:val="26"/>
        </w:rPr>
        <w:t>- упражнения на точность движений: прыжки, броски, метание, ловля;</w:t>
      </w:r>
    </w:p>
    <w:p w:rsidR="001C6433" w:rsidRPr="00D135E5" w:rsidRDefault="001C6433" w:rsidP="002B34E7">
      <w:pPr>
        <w:pStyle w:val="a8"/>
        <w:ind w:right="-5" w:firstLine="720"/>
        <w:jc w:val="both"/>
        <w:rPr>
          <w:bCs/>
          <w:sz w:val="26"/>
          <w:szCs w:val="26"/>
        </w:rPr>
      </w:pPr>
      <w:r w:rsidRPr="00D135E5">
        <w:rPr>
          <w:bCs/>
          <w:sz w:val="26"/>
          <w:szCs w:val="26"/>
        </w:rPr>
        <w:t>- сочетание движений различными частями тела: однонаправленные, разнонаправленные, одновременные, одноимённые и разноимённые движения различными частями тела, в различных плоскостях;</w:t>
      </w:r>
    </w:p>
    <w:p w:rsidR="001C6433" w:rsidRPr="00D135E5" w:rsidRDefault="001C6433" w:rsidP="002B34E7">
      <w:pPr>
        <w:pStyle w:val="a8"/>
        <w:ind w:right="-5" w:firstLine="720"/>
        <w:jc w:val="both"/>
        <w:rPr>
          <w:bCs/>
          <w:sz w:val="26"/>
          <w:szCs w:val="26"/>
        </w:rPr>
      </w:pPr>
      <w:r w:rsidRPr="00D135E5">
        <w:rPr>
          <w:bCs/>
          <w:sz w:val="26"/>
          <w:szCs w:val="26"/>
        </w:rPr>
        <w:t>- переключение с одних движений на другие, в том числе движения различной координационной сложности;</w:t>
      </w:r>
    </w:p>
    <w:p w:rsidR="001C6433" w:rsidRPr="00D135E5" w:rsidRDefault="001C6433" w:rsidP="002B34E7">
      <w:pPr>
        <w:pStyle w:val="a8"/>
        <w:ind w:right="-5" w:firstLine="720"/>
        <w:jc w:val="both"/>
        <w:rPr>
          <w:bCs/>
          <w:sz w:val="26"/>
          <w:szCs w:val="26"/>
        </w:rPr>
      </w:pPr>
      <w:r w:rsidRPr="00D135E5">
        <w:rPr>
          <w:bCs/>
          <w:sz w:val="26"/>
          <w:szCs w:val="26"/>
        </w:rPr>
        <w:t>- оценка движений во времени, пространстве и по степени мышечных усилий            с различной амплитудой, усилиями, весом, отягощениями, ориентирами, со зрительным контролем и без него, в различных исходных положениях и позах;</w:t>
      </w:r>
    </w:p>
    <w:p w:rsidR="001C6433" w:rsidRPr="00D135E5" w:rsidRDefault="001C6433" w:rsidP="002B34E7">
      <w:pPr>
        <w:pStyle w:val="a8"/>
        <w:ind w:right="-5" w:firstLine="720"/>
        <w:jc w:val="both"/>
        <w:rPr>
          <w:bCs/>
          <w:sz w:val="26"/>
          <w:szCs w:val="26"/>
        </w:rPr>
      </w:pPr>
      <w:r w:rsidRPr="00D135E5">
        <w:rPr>
          <w:bCs/>
          <w:sz w:val="26"/>
          <w:szCs w:val="26"/>
        </w:rPr>
        <w:t>- повышение функциональной устойчивости вестибулярного анализатора: активные и пассивные вращательные движения различными частями и всем телом, вращения вокруг поперечной, продольной и переднезадней плоскостей, в «удобную» и «неудобную» стороны;</w:t>
      </w:r>
    </w:p>
    <w:p w:rsidR="001C6433" w:rsidRPr="00D135E5" w:rsidRDefault="001C6433" w:rsidP="002B34E7">
      <w:pPr>
        <w:pStyle w:val="a8"/>
        <w:ind w:right="-5" w:firstLine="720"/>
        <w:jc w:val="both"/>
        <w:rPr>
          <w:bCs/>
          <w:sz w:val="26"/>
          <w:szCs w:val="26"/>
        </w:rPr>
      </w:pPr>
      <w:r w:rsidRPr="00D135E5">
        <w:rPr>
          <w:bCs/>
          <w:sz w:val="26"/>
          <w:szCs w:val="26"/>
        </w:rPr>
        <w:t>- упражнения для формирования «чувства» ритма.</w:t>
      </w:r>
    </w:p>
    <w:p w:rsidR="001C6433" w:rsidRPr="00D135E5" w:rsidRDefault="001C6433" w:rsidP="002B34E7">
      <w:pPr>
        <w:pStyle w:val="a8"/>
        <w:ind w:right="-5" w:firstLine="720"/>
        <w:jc w:val="both"/>
        <w:rPr>
          <w:bCs/>
          <w:sz w:val="26"/>
          <w:szCs w:val="26"/>
        </w:rPr>
      </w:pPr>
      <w:r w:rsidRPr="00D135E5">
        <w:rPr>
          <w:bCs/>
          <w:sz w:val="26"/>
          <w:szCs w:val="26"/>
        </w:rPr>
        <w:t>3. Специальная прыжковая подготовка:</w:t>
      </w:r>
    </w:p>
    <w:p w:rsidR="001C6433" w:rsidRPr="00D135E5" w:rsidRDefault="001C6433" w:rsidP="002B34E7">
      <w:pPr>
        <w:pStyle w:val="a8"/>
        <w:ind w:right="-5" w:firstLine="720"/>
        <w:jc w:val="both"/>
        <w:rPr>
          <w:bCs/>
          <w:sz w:val="26"/>
          <w:szCs w:val="26"/>
        </w:rPr>
      </w:pPr>
      <w:r w:rsidRPr="00D135E5">
        <w:rPr>
          <w:bCs/>
          <w:sz w:val="26"/>
          <w:szCs w:val="26"/>
        </w:rPr>
        <w:lastRenderedPageBreak/>
        <w:t>- простые прыжковые упражнения в различных сочетаниях: вперёд, назад, вверх, многоскоки, «в глубину», на возвышенность, через препят</w:t>
      </w:r>
      <w:r w:rsidR="00E8567D">
        <w:rPr>
          <w:bCs/>
          <w:sz w:val="26"/>
          <w:szCs w:val="26"/>
        </w:rPr>
        <w:t>ствия, со скакалкой, через</w:t>
      </w:r>
      <w:r w:rsidRPr="00D135E5">
        <w:rPr>
          <w:bCs/>
          <w:sz w:val="26"/>
          <w:szCs w:val="26"/>
        </w:rPr>
        <w:t xml:space="preserve">  л/а барьеры;</w:t>
      </w:r>
    </w:p>
    <w:p w:rsidR="001C6433" w:rsidRPr="00D135E5" w:rsidRDefault="001C6433" w:rsidP="002B34E7">
      <w:pPr>
        <w:pStyle w:val="a8"/>
        <w:ind w:right="-5" w:firstLine="720"/>
        <w:jc w:val="both"/>
        <w:rPr>
          <w:bCs/>
          <w:sz w:val="26"/>
          <w:szCs w:val="26"/>
        </w:rPr>
      </w:pPr>
      <w:r w:rsidRPr="00D135E5">
        <w:rPr>
          <w:bCs/>
          <w:sz w:val="26"/>
          <w:szCs w:val="26"/>
        </w:rPr>
        <w:t>- прыжки в различных сочетаниях на акробатической дорожке;</w:t>
      </w:r>
    </w:p>
    <w:p w:rsidR="001C6433" w:rsidRPr="00D135E5" w:rsidRDefault="00E8567D" w:rsidP="002B34E7">
      <w:pPr>
        <w:pStyle w:val="a8"/>
        <w:ind w:right="-5" w:firstLine="720"/>
        <w:jc w:val="both"/>
        <w:rPr>
          <w:bCs/>
          <w:sz w:val="26"/>
          <w:szCs w:val="26"/>
        </w:rPr>
      </w:pPr>
      <w:r>
        <w:rPr>
          <w:bCs/>
          <w:sz w:val="26"/>
          <w:szCs w:val="26"/>
        </w:rPr>
        <w:t xml:space="preserve">- </w:t>
      </w:r>
      <w:r w:rsidR="001C6433" w:rsidRPr="00D135E5">
        <w:rPr>
          <w:bCs/>
          <w:sz w:val="26"/>
          <w:szCs w:val="26"/>
        </w:rPr>
        <w:t>прыжки в различных сочетаниях на гимнастическом мостике, трамплине, камере;</w:t>
      </w:r>
    </w:p>
    <w:p w:rsidR="001C6433" w:rsidRPr="00D135E5" w:rsidRDefault="001C6433" w:rsidP="002B34E7">
      <w:pPr>
        <w:pStyle w:val="a8"/>
        <w:ind w:right="-5" w:firstLine="720"/>
        <w:jc w:val="both"/>
        <w:rPr>
          <w:bCs/>
          <w:sz w:val="26"/>
          <w:szCs w:val="26"/>
        </w:rPr>
      </w:pPr>
      <w:r w:rsidRPr="00D135E5">
        <w:rPr>
          <w:bCs/>
          <w:sz w:val="26"/>
          <w:szCs w:val="26"/>
        </w:rPr>
        <w:t>- элементарные прыжки и качи на батуте по 10, 20, 30,50 и 80 повторений за один подход.</w:t>
      </w:r>
    </w:p>
    <w:p w:rsidR="001C6433" w:rsidRPr="00D135E5" w:rsidRDefault="001C6433" w:rsidP="002B34E7">
      <w:pPr>
        <w:pStyle w:val="a8"/>
        <w:ind w:right="-5" w:firstLine="720"/>
        <w:jc w:val="both"/>
        <w:rPr>
          <w:bCs/>
          <w:sz w:val="26"/>
          <w:szCs w:val="26"/>
          <w:u w:val="single"/>
        </w:rPr>
      </w:pPr>
      <w:r w:rsidRPr="00D135E5">
        <w:rPr>
          <w:bCs/>
          <w:sz w:val="26"/>
          <w:szCs w:val="26"/>
          <w:u w:val="single"/>
        </w:rPr>
        <w:t>Прыжки на акробатической дорожке</w:t>
      </w:r>
    </w:p>
    <w:p w:rsidR="001C6433" w:rsidRPr="00D135E5" w:rsidRDefault="001C6433" w:rsidP="002B34E7">
      <w:pPr>
        <w:pStyle w:val="a8"/>
        <w:ind w:right="-5" w:firstLine="720"/>
        <w:jc w:val="both"/>
        <w:rPr>
          <w:bCs/>
          <w:sz w:val="26"/>
          <w:szCs w:val="26"/>
        </w:rPr>
      </w:pPr>
      <w:r w:rsidRPr="00D135E5">
        <w:rPr>
          <w:bCs/>
          <w:sz w:val="26"/>
          <w:szCs w:val="26"/>
        </w:rPr>
        <w:t>Группировка: сидя, лёжа на спине, стоя.</w:t>
      </w:r>
    </w:p>
    <w:p w:rsidR="001C6433" w:rsidRPr="00D135E5" w:rsidRDefault="001C6433" w:rsidP="002B34E7">
      <w:pPr>
        <w:pStyle w:val="a8"/>
        <w:ind w:right="-5" w:firstLine="720"/>
        <w:jc w:val="both"/>
        <w:rPr>
          <w:bCs/>
          <w:sz w:val="26"/>
          <w:szCs w:val="26"/>
        </w:rPr>
      </w:pPr>
      <w:r w:rsidRPr="00D135E5">
        <w:rPr>
          <w:bCs/>
          <w:sz w:val="26"/>
          <w:szCs w:val="26"/>
        </w:rPr>
        <w:t>Перекаты: вперёд, назад, в сторону, в группировке, согнувшись, прогнувшись,            в стойку, из стойки, из различных исходных в различные конечные положения.</w:t>
      </w:r>
    </w:p>
    <w:p w:rsidR="001C6433" w:rsidRPr="00D135E5" w:rsidRDefault="001C6433" w:rsidP="002B34E7">
      <w:pPr>
        <w:pStyle w:val="a8"/>
        <w:ind w:right="-5" w:firstLine="720"/>
        <w:jc w:val="both"/>
        <w:rPr>
          <w:bCs/>
          <w:sz w:val="26"/>
          <w:szCs w:val="26"/>
        </w:rPr>
      </w:pPr>
      <w:r w:rsidRPr="00D135E5">
        <w:rPr>
          <w:bCs/>
          <w:sz w:val="26"/>
          <w:szCs w:val="26"/>
        </w:rPr>
        <w:t>Кувырки: вперёд, назад, в сторону, в группировке, прогнувшись, согнувшись, прыжком, лётом, лётом с поворотами, твист-кувырок. Кувырки с места, с разбега, мостика и трамплина, вдвоём, на возвышенность и с возвышенности, через</w:t>
      </w:r>
      <w:r w:rsidR="00BF0786">
        <w:rPr>
          <w:bCs/>
          <w:sz w:val="26"/>
          <w:szCs w:val="26"/>
        </w:rPr>
        <w:t xml:space="preserve"> препятствие </w:t>
      </w:r>
      <w:r w:rsidRPr="00D135E5">
        <w:rPr>
          <w:bCs/>
          <w:sz w:val="26"/>
          <w:szCs w:val="26"/>
        </w:rPr>
        <w:t>и партнёра, соединения из нескольких кувырков.</w:t>
      </w:r>
    </w:p>
    <w:p w:rsidR="001C6433" w:rsidRPr="00D135E5" w:rsidRDefault="001C6433" w:rsidP="002B34E7">
      <w:pPr>
        <w:pStyle w:val="a8"/>
        <w:ind w:right="-5" w:firstLine="720"/>
        <w:jc w:val="both"/>
        <w:rPr>
          <w:bCs/>
          <w:sz w:val="26"/>
          <w:szCs w:val="26"/>
        </w:rPr>
      </w:pPr>
      <w:r w:rsidRPr="00D135E5">
        <w:rPr>
          <w:bCs/>
          <w:sz w:val="26"/>
          <w:szCs w:val="26"/>
        </w:rPr>
        <w:t>Полуперевороты: из стойки на голове и руках разгибом, курбет, прыжок на руки, полфляка в упор на лопатки, стойку на голове и руках, стойку.</w:t>
      </w:r>
    </w:p>
    <w:p w:rsidR="001C6433" w:rsidRPr="00D135E5" w:rsidRDefault="001C6433" w:rsidP="002B34E7">
      <w:pPr>
        <w:pStyle w:val="a8"/>
        <w:ind w:right="-6" w:firstLine="720"/>
        <w:jc w:val="both"/>
        <w:rPr>
          <w:bCs/>
          <w:sz w:val="26"/>
          <w:szCs w:val="26"/>
        </w:rPr>
      </w:pPr>
      <w:r w:rsidRPr="00D135E5">
        <w:rPr>
          <w:bCs/>
          <w:sz w:val="26"/>
          <w:szCs w:val="26"/>
        </w:rPr>
        <w:t>Перевороты: перекидки вперёд, назад, колесом, с одной и двух ног, на одну и две ноги, с опорой одной, двумя руками, предплечьями.</w:t>
      </w:r>
    </w:p>
    <w:p w:rsidR="001C6433" w:rsidRPr="00D135E5" w:rsidRDefault="001C6433" w:rsidP="002B34E7">
      <w:pPr>
        <w:pStyle w:val="a8"/>
        <w:ind w:right="-5" w:firstLine="720"/>
        <w:jc w:val="both"/>
        <w:rPr>
          <w:bCs/>
          <w:sz w:val="26"/>
          <w:szCs w:val="26"/>
        </w:rPr>
      </w:pPr>
      <w:r w:rsidRPr="00D135E5">
        <w:rPr>
          <w:bCs/>
          <w:sz w:val="26"/>
          <w:szCs w:val="26"/>
        </w:rPr>
        <w:t>Колесо вправо, влево, вперёд, с места, темпового подскока и разбега.</w:t>
      </w:r>
    </w:p>
    <w:p w:rsidR="001C6433" w:rsidRPr="00D135E5" w:rsidRDefault="001C6433" w:rsidP="002B34E7">
      <w:pPr>
        <w:pStyle w:val="a8"/>
        <w:ind w:right="-5" w:firstLine="720"/>
        <w:jc w:val="both"/>
        <w:rPr>
          <w:bCs/>
          <w:sz w:val="26"/>
          <w:szCs w:val="26"/>
        </w:rPr>
      </w:pPr>
      <w:r w:rsidRPr="00D135E5">
        <w:rPr>
          <w:bCs/>
          <w:sz w:val="26"/>
          <w:szCs w:val="26"/>
        </w:rPr>
        <w:t>Рондат. Переворот с головы разгибом.</w:t>
      </w:r>
    </w:p>
    <w:p w:rsidR="001C6433" w:rsidRPr="00D135E5" w:rsidRDefault="001C6433" w:rsidP="002B34E7">
      <w:pPr>
        <w:pStyle w:val="a8"/>
        <w:ind w:right="-5" w:firstLine="720"/>
        <w:jc w:val="both"/>
        <w:rPr>
          <w:bCs/>
          <w:sz w:val="26"/>
          <w:szCs w:val="26"/>
        </w:rPr>
      </w:pPr>
      <w:r w:rsidRPr="00D135E5">
        <w:rPr>
          <w:bCs/>
          <w:sz w:val="26"/>
          <w:szCs w:val="26"/>
        </w:rPr>
        <w:lastRenderedPageBreak/>
        <w:t>Перевороты вперёд, колесом, с одной и двух ног, на одну и две ноги, с опорой одной, двумя руками, с места, темпового подскока и разбега, с прыжка, со сменой положения ног.</w:t>
      </w:r>
    </w:p>
    <w:p w:rsidR="001C6433" w:rsidRPr="00D135E5" w:rsidRDefault="001C6433" w:rsidP="002B34E7">
      <w:pPr>
        <w:pStyle w:val="a8"/>
        <w:ind w:right="-5" w:firstLine="720"/>
        <w:jc w:val="both"/>
        <w:rPr>
          <w:bCs/>
          <w:sz w:val="26"/>
          <w:szCs w:val="26"/>
        </w:rPr>
      </w:pPr>
      <w:r w:rsidRPr="00D135E5">
        <w:rPr>
          <w:bCs/>
          <w:sz w:val="26"/>
          <w:szCs w:val="26"/>
        </w:rPr>
        <w:t>Перевороты назад, с одной и двух ног, на одну и две ноги, с опорой одной, двумя руками, с места, подскока, со сменой положения ног; в стойку на голове и руках, на руках; с поворотами до и после опоры руками; в сед, шпагат; с рондата; колпинский переворот, пируэт-фляк.</w:t>
      </w:r>
    </w:p>
    <w:p w:rsidR="001C6433" w:rsidRPr="00D135E5" w:rsidRDefault="001C6433" w:rsidP="002B34E7">
      <w:pPr>
        <w:pStyle w:val="a8"/>
        <w:ind w:right="-5" w:firstLine="720"/>
        <w:jc w:val="both"/>
        <w:rPr>
          <w:bCs/>
          <w:sz w:val="26"/>
          <w:szCs w:val="26"/>
        </w:rPr>
      </w:pPr>
      <w:r w:rsidRPr="00D135E5">
        <w:rPr>
          <w:bCs/>
          <w:sz w:val="26"/>
          <w:szCs w:val="26"/>
        </w:rPr>
        <w:t>Сальто вперёд в группировке, согнувшись, прогнувшись, с поворотами на 180°, 360°, 540°, 720°; с места и с разбега, с моста, камеры и трамплина, на батуте, двойном мини-трампе. Двойное сальто вперёд в группировке, согнувшись, согнувшись с полвинтом.</w:t>
      </w:r>
    </w:p>
    <w:p w:rsidR="001C6433" w:rsidRPr="00D135E5" w:rsidRDefault="00E8567D" w:rsidP="00E8567D">
      <w:pPr>
        <w:pStyle w:val="a8"/>
        <w:ind w:right="-5"/>
        <w:jc w:val="both"/>
        <w:rPr>
          <w:bCs/>
          <w:sz w:val="26"/>
          <w:szCs w:val="26"/>
        </w:rPr>
      </w:pPr>
      <w:r>
        <w:rPr>
          <w:bCs/>
          <w:sz w:val="10"/>
          <w:szCs w:val="10"/>
        </w:rPr>
        <w:t xml:space="preserve">                         </w:t>
      </w:r>
      <w:r w:rsidR="001C6433" w:rsidRPr="00D135E5">
        <w:rPr>
          <w:bCs/>
          <w:sz w:val="26"/>
          <w:szCs w:val="26"/>
        </w:rPr>
        <w:t>Сальто назад в гр</w:t>
      </w:r>
      <w:r>
        <w:rPr>
          <w:bCs/>
          <w:sz w:val="26"/>
          <w:szCs w:val="26"/>
        </w:rPr>
        <w:t xml:space="preserve">уппировке, согнувшись, </w:t>
      </w:r>
      <w:r w:rsidR="001C6433" w:rsidRPr="00D135E5">
        <w:rPr>
          <w:bCs/>
          <w:sz w:val="26"/>
          <w:szCs w:val="26"/>
        </w:rPr>
        <w:t>прогнувшись.</w:t>
      </w:r>
    </w:p>
    <w:p w:rsidR="001C6433" w:rsidRPr="00D135E5" w:rsidRDefault="001C6433" w:rsidP="002B34E7">
      <w:pPr>
        <w:pStyle w:val="a8"/>
        <w:ind w:right="-5" w:firstLine="720"/>
        <w:jc w:val="both"/>
        <w:rPr>
          <w:bCs/>
          <w:sz w:val="26"/>
          <w:szCs w:val="26"/>
        </w:rPr>
      </w:pPr>
      <w:r w:rsidRPr="00D135E5">
        <w:rPr>
          <w:bCs/>
          <w:sz w:val="26"/>
          <w:szCs w:val="26"/>
        </w:rPr>
        <w:t>Твист. Сальто сгибаясъ-разгибаясь</w:t>
      </w:r>
      <w:r w:rsidR="00E8567D">
        <w:rPr>
          <w:bCs/>
          <w:sz w:val="26"/>
          <w:szCs w:val="26"/>
        </w:rPr>
        <w:t xml:space="preserve">. </w:t>
      </w:r>
    </w:p>
    <w:p w:rsidR="001C6433" w:rsidRPr="00D135E5" w:rsidRDefault="001C6433" w:rsidP="002B34E7">
      <w:pPr>
        <w:pStyle w:val="a8"/>
        <w:ind w:right="-5" w:firstLine="720"/>
        <w:jc w:val="both"/>
        <w:rPr>
          <w:bCs/>
          <w:sz w:val="26"/>
          <w:szCs w:val="26"/>
        </w:rPr>
      </w:pPr>
      <w:r w:rsidRPr="00D135E5">
        <w:rPr>
          <w:bCs/>
          <w:sz w:val="26"/>
          <w:szCs w:val="26"/>
        </w:rPr>
        <w:t>Полпируэта, пируэт, двойной, тройной пируэт на батуте, двойном мини-трампе, акробатической дорожке.</w:t>
      </w:r>
    </w:p>
    <w:p w:rsidR="001C6433" w:rsidRPr="00D135E5" w:rsidRDefault="001C6433" w:rsidP="002B34E7">
      <w:pPr>
        <w:pStyle w:val="a8"/>
        <w:ind w:right="-5" w:firstLine="720"/>
        <w:jc w:val="both"/>
        <w:rPr>
          <w:bCs/>
          <w:sz w:val="26"/>
          <w:szCs w:val="26"/>
        </w:rPr>
      </w:pPr>
      <w:r w:rsidRPr="00D135E5">
        <w:rPr>
          <w:bCs/>
          <w:sz w:val="26"/>
          <w:szCs w:val="26"/>
        </w:rPr>
        <w:t>Двойное сальто назад: в группировке, согнувшись, прогнувшись, двойной твист. Двойные сальто назад с пируэтами. Тройное сальто. На батуте, двойном мини-трампе, акробатической дорожке.</w:t>
      </w:r>
    </w:p>
    <w:p w:rsidR="001C6433" w:rsidRPr="00D135E5" w:rsidRDefault="007E49BD" w:rsidP="002B34E7">
      <w:pPr>
        <w:pStyle w:val="a8"/>
        <w:ind w:right="-5" w:firstLine="720"/>
        <w:jc w:val="both"/>
        <w:rPr>
          <w:bCs/>
          <w:sz w:val="26"/>
          <w:szCs w:val="26"/>
        </w:rPr>
      </w:pPr>
      <w:r>
        <w:rPr>
          <w:bCs/>
          <w:sz w:val="26"/>
          <w:szCs w:val="26"/>
        </w:rPr>
        <w:t xml:space="preserve">Прыжки на батуте </w:t>
      </w:r>
      <w:bookmarkStart w:id="5" w:name="_GoBack"/>
      <w:bookmarkEnd w:id="5"/>
      <w:r w:rsidR="001C6433">
        <w:rPr>
          <w:bCs/>
          <w:sz w:val="26"/>
          <w:szCs w:val="26"/>
        </w:rPr>
        <w:t>(</w:t>
      </w:r>
      <w:r w:rsidR="001C6433" w:rsidRPr="00D135E5">
        <w:rPr>
          <w:bCs/>
          <w:sz w:val="26"/>
          <w:szCs w:val="26"/>
        </w:rPr>
        <w:t>АКД</w:t>
      </w:r>
      <w:r w:rsidR="001C6433">
        <w:rPr>
          <w:bCs/>
          <w:sz w:val="26"/>
          <w:szCs w:val="26"/>
        </w:rPr>
        <w:t xml:space="preserve"> и ДМТ</w:t>
      </w:r>
      <w:r w:rsidR="001C6433" w:rsidRPr="00D135E5">
        <w:rPr>
          <w:bCs/>
          <w:sz w:val="26"/>
          <w:szCs w:val="26"/>
        </w:rPr>
        <w:t>)</w:t>
      </w:r>
    </w:p>
    <w:p w:rsidR="001C6433" w:rsidRPr="00D135E5" w:rsidRDefault="001C6433" w:rsidP="002B34E7">
      <w:pPr>
        <w:pStyle w:val="a8"/>
        <w:ind w:right="-5" w:firstLine="720"/>
        <w:jc w:val="both"/>
        <w:rPr>
          <w:bCs/>
          <w:sz w:val="26"/>
          <w:szCs w:val="26"/>
        </w:rPr>
      </w:pPr>
      <w:r w:rsidRPr="00D135E5">
        <w:rPr>
          <w:bCs/>
          <w:sz w:val="26"/>
          <w:szCs w:val="26"/>
        </w:rPr>
        <w:t>Прямые прыжки, прыжки на колени, в сед, на спину, на живот. Прыжки прогнувшись, в группировке, ноги врозь, согнувшись, согнувшись ноги врозь. То же           с поворотами вокруг продольной и поперечной осей. Сочетание элементарных прыжков.</w:t>
      </w:r>
    </w:p>
    <w:p w:rsidR="001C6433" w:rsidRPr="00D135E5" w:rsidRDefault="001C6433" w:rsidP="002B34E7">
      <w:pPr>
        <w:pStyle w:val="a8"/>
        <w:ind w:right="-5" w:firstLine="720"/>
        <w:jc w:val="both"/>
        <w:rPr>
          <w:bCs/>
          <w:sz w:val="26"/>
          <w:szCs w:val="26"/>
        </w:rPr>
      </w:pPr>
      <w:r w:rsidRPr="00D135E5">
        <w:rPr>
          <w:bCs/>
          <w:sz w:val="26"/>
          <w:szCs w:val="26"/>
        </w:rPr>
        <w:t xml:space="preserve">Сальто вперёд: в группировке, согнувшись, прогнувшись, полпируэта, пируэт, полтора пируэта, двойной пируэт, двойные сальто вперёд. </w:t>
      </w:r>
      <w:r w:rsidRPr="00D135E5">
        <w:rPr>
          <w:bCs/>
          <w:sz w:val="26"/>
          <w:szCs w:val="26"/>
        </w:rPr>
        <w:lastRenderedPageBreak/>
        <w:t>Разновидности сальто вперёд      на живот и с живота. То же с поворотами.</w:t>
      </w:r>
    </w:p>
    <w:p w:rsidR="001C6433" w:rsidRPr="00D135E5" w:rsidRDefault="001C6433" w:rsidP="002B34E7">
      <w:pPr>
        <w:pStyle w:val="a8"/>
        <w:ind w:right="-5" w:firstLine="720"/>
        <w:jc w:val="both"/>
        <w:rPr>
          <w:bCs/>
          <w:sz w:val="26"/>
          <w:szCs w:val="26"/>
        </w:rPr>
      </w:pPr>
      <w:r w:rsidRPr="00D135E5">
        <w:rPr>
          <w:bCs/>
          <w:sz w:val="26"/>
          <w:szCs w:val="26"/>
        </w:rPr>
        <w:t>Сальто назад: в группировке, согнувшись, прогнувшись, пируэты, твисты. Разновидности сальто назад на живот и на спину. То же со спины и живота. То же               с поворотами. Двойные сальто. Тройное сальто.</w:t>
      </w:r>
    </w:p>
    <w:p w:rsidR="006057AE" w:rsidRDefault="006057AE" w:rsidP="006057AE">
      <w:pPr>
        <w:pStyle w:val="1"/>
      </w:pPr>
      <w:bookmarkStart w:id="6" w:name="_Toc373412785"/>
    </w:p>
    <w:p w:rsidR="006057AE" w:rsidRDefault="006057AE" w:rsidP="006057AE">
      <w:pPr>
        <w:pStyle w:val="1"/>
      </w:pPr>
      <w:r>
        <w:t>V.   Особенности осуществления спортивной подготовки по отдельным спортивным дисциплинам.</w:t>
      </w:r>
    </w:p>
    <w:p w:rsidR="006057AE" w:rsidRDefault="006057AE" w:rsidP="006057AE">
      <w:pPr>
        <w:pStyle w:val="1"/>
      </w:pPr>
    </w:p>
    <w:p w:rsidR="001C6433" w:rsidRDefault="001C6433" w:rsidP="009038A1">
      <w:pPr>
        <w:pStyle w:val="1"/>
      </w:pPr>
    </w:p>
    <w:bookmarkEnd w:id="6"/>
    <w:p w:rsidR="001C6433" w:rsidRPr="007E49BD" w:rsidRDefault="001C6433" w:rsidP="006057AE">
      <w:pPr>
        <w:suppressAutoHyphens/>
        <w:jc w:val="center"/>
        <w:rPr>
          <w:b/>
          <w:sz w:val="28"/>
          <w:szCs w:val="28"/>
          <w:highlight w:val="yellow"/>
        </w:rPr>
      </w:pPr>
      <w:r w:rsidRPr="007E49BD">
        <w:rPr>
          <w:b/>
          <w:sz w:val="28"/>
          <w:szCs w:val="28"/>
          <w:highlight w:val="yellow"/>
        </w:rPr>
        <w:t>Хореографическая подготовка</w:t>
      </w:r>
    </w:p>
    <w:p w:rsidR="001C6433" w:rsidRPr="007E49BD" w:rsidRDefault="001C6433" w:rsidP="00684BEE">
      <w:pPr>
        <w:suppressAutoHyphens/>
        <w:ind w:left="720"/>
        <w:rPr>
          <w:b/>
          <w:sz w:val="28"/>
          <w:szCs w:val="28"/>
          <w:highlight w:val="yellow"/>
        </w:rPr>
      </w:pPr>
    </w:p>
    <w:p w:rsidR="001C6433" w:rsidRPr="007E49BD" w:rsidRDefault="001C6433" w:rsidP="00684BEE">
      <w:pPr>
        <w:rPr>
          <w:b/>
          <w:i/>
          <w:sz w:val="26"/>
          <w:szCs w:val="26"/>
          <w:highlight w:val="yellow"/>
        </w:rPr>
      </w:pPr>
      <w:r w:rsidRPr="007E49BD">
        <w:rPr>
          <w:b/>
          <w:i/>
          <w:sz w:val="26"/>
          <w:szCs w:val="26"/>
          <w:highlight w:val="yellow"/>
        </w:rPr>
        <w:t>Этап начальной подготовки:</w:t>
      </w:r>
    </w:p>
    <w:p w:rsidR="001C6433" w:rsidRPr="007E49BD" w:rsidRDefault="001C6433" w:rsidP="00684BEE">
      <w:pPr>
        <w:rPr>
          <w:b/>
          <w:sz w:val="26"/>
          <w:szCs w:val="26"/>
          <w:highlight w:val="yellow"/>
        </w:rPr>
      </w:pPr>
      <w:r w:rsidRPr="007E49BD">
        <w:rPr>
          <w:b/>
          <w:sz w:val="26"/>
          <w:szCs w:val="26"/>
          <w:highlight w:val="yellow"/>
        </w:rPr>
        <w:t>ДЕВУШКИ:</w:t>
      </w:r>
    </w:p>
    <w:p w:rsidR="001C6433" w:rsidRPr="007E49BD" w:rsidRDefault="001C6433" w:rsidP="00684BEE">
      <w:pPr>
        <w:jc w:val="both"/>
        <w:rPr>
          <w:i/>
          <w:sz w:val="26"/>
          <w:szCs w:val="26"/>
          <w:highlight w:val="yellow"/>
        </w:rPr>
      </w:pPr>
      <w:r w:rsidRPr="007E49BD">
        <w:rPr>
          <w:i/>
          <w:sz w:val="26"/>
          <w:szCs w:val="26"/>
          <w:highlight w:val="yellow"/>
        </w:rPr>
        <w:t>Элементы классического танца (у опоры).</w:t>
      </w:r>
    </w:p>
    <w:p w:rsidR="001C6433" w:rsidRPr="007E49BD" w:rsidRDefault="001C6433" w:rsidP="00684BEE">
      <w:pPr>
        <w:numPr>
          <w:ilvl w:val="0"/>
          <w:numId w:val="11"/>
        </w:numPr>
        <w:jc w:val="both"/>
        <w:rPr>
          <w:sz w:val="26"/>
          <w:szCs w:val="26"/>
          <w:highlight w:val="yellow"/>
        </w:rPr>
      </w:pPr>
      <w:r w:rsidRPr="007E49BD">
        <w:rPr>
          <w:sz w:val="26"/>
          <w:szCs w:val="26"/>
          <w:highlight w:val="yellow"/>
        </w:rPr>
        <w:t xml:space="preserve"> Изучение позиций классического танца: </w:t>
      </w:r>
      <w:r w:rsidRPr="007E49BD">
        <w:rPr>
          <w:sz w:val="26"/>
          <w:szCs w:val="26"/>
          <w:highlight w:val="yellow"/>
          <w:lang w:val="en-US"/>
        </w:rPr>
        <w:t>I</w:t>
      </w:r>
      <w:r w:rsidRPr="007E49BD">
        <w:rPr>
          <w:sz w:val="26"/>
          <w:szCs w:val="26"/>
          <w:highlight w:val="yellow"/>
        </w:rPr>
        <w:t xml:space="preserve"> свободная позиция для ног, вторая, третья свободная позиция (стопы развернуты под углом 140-150˚).</w:t>
      </w:r>
    </w:p>
    <w:p w:rsidR="001C6433" w:rsidRPr="007E49BD" w:rsidRDefault="001C6433" w:rsidP="00684BEE">
      <w:pPr>
        <w:numPr>
          <w:ilvl w:val="0"/>
          <w:numId w:val="11"/>
        </w:numPr>
        <w:jc w:val="both"/>
        <w:rPr>
          <w:sz w:val="26"/>
          <w:szCs w:val="26"/>
          <w:highlight w:val="yellow"/>
        </w:rPr>
      </w:pPr>
      <w:r w:rsidRPr="007E49BD">
        <w:rPr>
          <w:sz w:val="26"/>
          <w:szCs w:val="26"/>
          <w:highlight w:val="yellow"/>
        </w:rPr>
        <w:t xml:space="preserve">Переход из </w:t>
      </w:r>
      <w:r w:rsidRPr="007E49BD">
        <w:rPr>
          <w:sz w:val="26"/>
          <w:szCs w:val="26"/>
          <w:highlight w:val="yellow"/>
          <w:lang w:val="en-US"/>
        </w:rPr>
        <w:t>I</w:t>
      </w:r>
      <w:r w:rsidRPr="007E49BD">
        <w:rPr>
          <w:sz w:val="26"/>
          <w:szCs w:val="26"/>
          <w:highlight w:val="yellow"/>
        </w:rPr>
        <w:t xml:space="preserve"> позиции во </w:t>
      </w:r>
      <w:r w:rsidRPr="007E49BD">
        <w:rPr>
          <w:sz w:val="26"/>
          <w:szCs w:val="26"/>
          <w:highlight w:val="yellow"/>
          <w:lang w:val="en-US"/>
        </w:rPr>
        <w:t>II</w:t>
      </w:r>
      <w:r w:rsidRPr="007E49BD">
        <w:rPr>
          <w:sz w:val="26"/>
          <w:szCs w:val="26"/>
          <w:highlight w:val="yellow"/>
        </w:rPr>
        <w:t xml:space="preserve">,из </w:t>
      </w:r>
      <w:r w:rsidRPr="007E49BD">
        <w:rPr>
          <w:sz w:val="26"/>
          <w:szCs w:val="26"/>
          <w:highlight w:val="yellow"/>
          <w:lang w:val="en-US"/>
        </w:rPr>
        <w:t>I</w:t>
      </w:r>
      <w:r w:rsidRPr="007E49BD">
        <w:rPr>
          <w:sz w:val="26"/>
          <w:szCs w:val="26"/>
          <w:highlight w:val="yellow"/>
        </w:rPr>
        <w:t xml:space="preserve"> в </w:t>
      </w:r>
      <w:r w:rsidRPr="007E49BD">
        <w:rPr>
          <w:sz w:val="26"/>
          <w:szCs w:val="26"/>
          <w:highlight w:val="yellow"/>
          <w:lang w:val="en-US"/>
        </w:rPr>
        <w:t>III</w:t>
      </w:r>
      <w:r w:rsidRPr="007E49BD">
        <w:rPr>
          <w:sz w:val="26"/>
          <w:szCs w:val="26"/>
          <w:highlight w:val="yellow"/>
        </w:rPr>
        <w:t>.</w:t>
      </w:r>
    </w:p>
    <w:p w:rsidR="001C6433" w:rsidRPr="007E49BD" w:rsidRDefault="001C6433" w:rsidP="00684BEE">
      <w:pPr>
        <w:numPr>
          <w:ilvl w:val="0"/>
          <w:numId w:val="11"/>
        </w:numPr>
        <w:jc w:val="both"/>
        <w:rPr>
          <w:sz w:val="26"/>
          <w:szCs w:val="26"/>
          <w:highlight w:val="yellow"/>
        </w:rPr>
      </w:pPr>
      <w:r w:rsidRPr="007E49BD">
        <w:rPr>
          <w:sz w:val="26"/>
          <w:szCs w:val="26"/>
          <w:highlight w:val="yellow"/>
        </w:rPr>
        <w:t>Основные позиции рук: подготовительная, первая, вторая, третья.</w:t>
      </w:r>
    </w:p>
    <w:p w:rsidR="001C6433" w:rsidRPr="007E49BD" w:rsidRDefault="001C6433" w:rsidP="00684BEE">
      <w:pPr>
        <w:numPr>
          <w:ilvl w:val="0"/>
          <w:numId w:val="11"/>
        </w:numPr>
        <w:jc w:val="both"/>
        <w:rPr>
          <w:sz w:val="26"/>
          <w:szCs w:val="26"/>
          <w:highlight w:val="yellow"/>
        </w:rPr>
      </w:pPr>
      <w:r w:rsidRPr="007E49BD">
        <w:rPr>
          <w:sz w:val="26"/>
          <w:szCs w:val="26"/>
          <w:highlight w:val="yellow"/>
        </w:rPr>
        <w:t>Положение у опоры: лицом к опоре, руки слегка согнуты, боком к опоре, спиной к опоре.</w:t>
      </w:r>
    </w:p>
    <w:p w:rsidR="001C6433" w:rsidRPr="007E49BD" w:rsidRDefault="001C6433" w:rsidP="00684BEE">
      <w:pPr>
        <w:numPr>
          <w:ilvl w:val="0"/>
          <w:numId w:val="11"/>
        </w:numPr>
        <w:jc w:val="both"/>
        <w:rPr>
          <w:sz w:val="26"/>
          <w:szCs w:val="26"/>
          <w:highlight w:val="yellow"/>
        </w:rPr>
      </w:pPr>
      <w:r w:rsidRPr="007E49BD">
        <w:rPr>
          <w:sz w:val="26"/>
          <w:szCs w:val="26"/>
          <w:highlight w:val="yellow"/>
        </w:rPr>
        <w:t>Подъемы на полупальцы лицом к опоре, затем боком.</w:t>
      </w:r>
    </w:p>
    <w:p w:rsidR="001C6433" w:rsidRPr="007E49BD" w:rsidRDefault="001C6433" w:rsidP="00684BEE">
      <w:pPr>
        <w:numPr>
          <w:ilvl w:val="0"/>
          <w:numId w:val="11"/>
        </w:numPr>
        <w:jc w:val="both"/>
        <w:rPr>
          <w:sz w:val="26"/>
          <w:szCs w:val="26"/>
          <w:highlight w:val="yellow"/>
        </w:rPr>
      </w:pPr>
      <w:r w:rsidRPr="007E49BD">
        <w:rPr>
          <w:sz w:val="26"/>
          <w:szCs w:val="26"/>
          <w:highlight w:val="yellow"/>
        </w:rPr>
        <w:lastRenderedPageBreak/>
        <w:t xml:space="preserve">Полуприседы (деми поие) по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w:t>
      </w:r>
      <w:r w:rsidRPr="007E49BD">
        <w:rPr>
          <w:sz w:val="26"/>
          <w:szCs w:val="26"/>
          <w:highlight w:val="yellow"/>
          <w:lang w:val="en-US"/>
        </w:rPr>
        <w:t>III</w:t>
      </w:r>
      <w:r w:rsidRPr="007E49BD">
        <w:rPr>
          <w:sz w:val="26"/>
          <w:szCs w:val="26"/>
          <w:highlight w:val="yellow"/>
        </w:rPr>
        <w:t xml:space="preserve"> позиции; приседы (гран плие) по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w:t>
      </w:r>
      <w:r w:rsidRPr="007E49BD">
        <w:rPr>
          <w:sz w:val="26"/>
          <w:szCs w:val="26"/>
          <w:highlight w:val="yellow"/>
          <w:lang w:val="en-US"/>
        </w:rPr>
        <w:t>III</w:t>
      </w:r>
      <w:r w:rsidRPr="007E49BD">
        <w:rPr>
          <w:sz w:val="26"/>
          <w:szCs w:val="26"/>
          <w:highlight w:val="yellow"/>
        </w:rPr>
        <w:t xml:space="preserve"> п. в медленном темпе (на 4 счета). Упражнения выполняются лицом, затем боком к опоре.</w:t>
      </w:r>
    </w:p>
    <w:p w:rsidR="001C6433" w:rsidRPr="007E49BD" w:rsidRDefault="001C6433" w:rsidP="00684BEE">
      <w:pPr>
        <w:numPr>
          <w:ilvl w:val="0"/>
          <w:numId w:val="11"/>
        </w:numPr>
        <w:jc w:val="both"/>
        <w:rPr>
          <w:sz w:val="26"/>
          <w:szCs w:val="26"/>
          <w:highlight w:val="yellow"/>
        </w:rPr>
      </w:pPr>
      <w:r w:rsidRPr="007E49BD">
        <w:rPr>
          <w:sz w:val="26"/>
          <w:szCs w:val="26"/>
          <w:highlight w:val="yellow"/>
        </w:rPr>
        <w:t xml:space="preserve">Батман тандю сэмпель: лицом к опоре в </w:t>
      </w:r>
      <w:r w:rsidRPr="007E49BD">
        <w:rPr>
          <w:sz w:val="26"/>
          <w:szCs w:val="26"/>
          <w:highlight w:val="yellow"/>
          <w:lang w:val="en-US"/>
        </w:rPr>
        <w:t>I</w:t>
      </w:r>
      <w:r w:rsidRPr="007E49BD">
        <w:rPr>
          <w:sz w:val="26"/>
          <w:szCs w:val="26"/>
          <w:highlight w:val="yellow"/>
        </w:rPr>
        <w:t xml:space="preserve"> п. движение выполняется в сторону, затем вперед, назад. Боком к опоре в </w:t>
      </w:r>
      <w:r w:rsidRPr="007E49BD">
        <w:rPr>
          <w:sz w:val="26"/>
          <w:szCs w:val="26"/>
          <w:highlight w:val="yellow"/>
          <w:lang w:val="en-US"/>
        </w:rPr>
        <w:t>I</w:t>
      </w:r>
      <w:r w:rsidRPr="007E49BD">
        <w:rPr>
          <w:sz w:val="26"/>
          <w:szCs w:val="26"/>
          <w:highlight w:val="yellow"/>
        </w:rPr>
        <w:t xml:space="preserve"> п. раздельно (по 4 раза, затем по 2 раза)</w:t>
      </w:r>
      <w:r w:rsidRPr="00CC5F84">
        <w:rPr>
          <w:sz w:val="26"/>
          <w:szCs w:val="26"/>
        </w:rPr>
        <w:t xml:space="preserve"> </w:t>
      </w:r>
      <w:r w:rsidRPr="007E49BD">
        <w:rPr>
          <w:sz w:val="26"/>
          <w:szCs w:val="26"/>
          <w:highlight w:val="yellow"/>
        </w:rPr>
        <w:t xml:space="preserve">вперед, в сторону, назад. Батман тандю «крестом» (вперед, в сторону, назад, в сторону). Тоже из </w:t>
      </w:r>
      <w:r w:rsidRPr="007E49BD">
        <w:rPr>
          <w:sz w:val="26"/>
          <w:szCs w:val="26"/>
          <w:highlight w:val="yellow"/>
          <w:lang w:val="en-US"/>
        </w:rPr>
        <w:t>III</w:t>
      </w:r>
      <w:r w:rsidRPr="007E49BD">
        <w:rPr>
          <w:sz w:val="26"/>
          <w:szCs w:val="26"/>
          <w:highlight w:val="yellow"/>
        </w:rPr>
        <w:t xml:space="preserve"> п.</w:t>
      </w:r>
    </w:p>
    <w:p w:rsidR="001C6433" w:rsidRPr="007E49BD" w:rsidRDefault="001C6433" w:rsidP="00684BEE">
      <w:pPr>
        <w:numPr>
          <w:ilvl w:val="0"/>
          <w:numId w:val="11"/>
        </w:numPr>
        <w:jc w:val="both"/>
        <w:rPr>
          <w:sz w:val="26"/>
          <w:szCs w:val="26"/>
          <w:highlight w:val="yellow"/>
        </w:rPr>
      </w:pPr>
      <w:r w:rsidRPr="007E49BD">
        <w:rPr>
          <w:sz w:val="26"/>
          <w:szCs w:val="26"/>
          <w:highlight w:val="yellow"/>
        </w:rPr>
        <w:t>Батман тандю деми плие. Последовательность освоения та же, что при освоении батман тандю сэмпель.</w:t>
      </w:r>
    </w:p>
    <w:p w:rsidR="001C6433" w:rsidRPr="007E49BD" w:rsidRDefault="001C6433" w:rsidP="00684BEE">
      <w:pPr>
        <w:numPr>
          <w:ilvl w:val="0"/>
          <w:numId w:val="11"/>
        </w:numPr>
        <w:jc w:val="both"/>
        <w:rPr>
          <w:sz w:val="26"/>
          <w:szCs w:val="26"/>
          <w:highlight w:val="yellow"/>
        </w:rPr>
      </w:pPr>
      <w:r w:rsidRPr="007E49BD">
        <w:rPr>
          <w:sz w:val="26"/>
          <w:szCs w:val="26"/>
          <w:highlight w:val="yellow"/>
        </w:rPr>
        <w:t>Батман тандю жэтэ. Последовательность освоения та же, что при освоении батман тандю сэмпель.</w:t>
      </w:r>
    </w:p>
    <w:p w:rsidR="001C6433" w:rsidRPr="007E49BD" w:rsidRDefault="001C6433" w:rsidP="00684BEE">
      <w:pPr>
        <w:numPr>
          <w:ilvl w:val="0"/>
          <w:numId w:val="11"/>
        </w:numPr>
        <w:jc w:val="both"/>
        <w:rPr>
          <w:sz w:val="26"/>
          <w:szCs w:val="26"/>
          <w:highlight w:val="yellow"/>
        </w:rPr>
      </w:pPr>
      <w:r w:rsidRPr="007E49BD">
        <w:rPr>
          <w:sz w:val="26"/>
          <w:szCs w:val="26"/>
          <w:highlight w:val="yellow"/>
        </w:rPr>
        <w:t>Батман тандю жэтэ пуанте.</w:t>
      </w:r>
    </w:p>
    <w:p w:rsidR="001C6433" w:rsidRPr="007E49BD" w:rsidRDefault="001C6433" w:rsidP="00684BEE">
      <w:pPr>
        <w:ind w:left="181"/>
        <w:jc w:val="both"/>
        <w:rPr>
          <w:i/>
          <w:sz w:val="26"/>
          <w:szCs w:val="26"/>
          <w:highlight w:val="yellow"/>
        </w:rPr>
      </w:pPr>
      <w:r w:rsidRPr="007E49BD">
        <w:rPr>
          <w:i/>
          <w:sz w:val="26"/>
          <w:szCs w:val="26"/>
          <w:highlight w:val="yellow"/>
        </w:rPr>
        <w:t>Партерная хореография.</w:t>
      </w:r>
    </w:p>
    <w:p w:rsidR="001C6433" w:rsidRPr="007E49BD" w:rsidRDefault="001C6433" w:rsidP="00684BEE">
      <w:pPr>
        <w:numPr>
          <w:ilvl w:val="0"/>
          <w:numId w:val="12"/>
        </w:numPr>
        <w:jc w:val="both"/>
        <w:rPr>
          <w:sz w:val="26"/>
          <w:szCs w:val="26"/>
          <w:highlight w:val="yellow"/>
        </w:rPr>
      </w:pPr>
      <w:r w:rsidRPr="007E49BD">
        <w:rPr>
          <w:sz w:val="26"/>
          <w:szCs w:val="26"/>
          <w:highlight w:val="yellow"/>
        </w:rPr>
        <w:t>Сед с согнутыми ногами, касаясь пальцами пола. Поочередное сгибание и разгибание стоп, не отрывая носки от пола.</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с прямыми ногами сгибание-разгибание стоп.</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углом сгибание-разгибание стоп с постепенным разведением и сведением ног.</w:t>
      </w:r>
    </w:p>
    <w:p w:rsidR="001C6433" w:rsidRPr="007E49BD" w:rsidRDefault="001C6433" w:rsidP="00684BEE">
      <w:pPr>
        <w:numPr>
          <w:ilvl w:val="0"/>
          <w:numId w:val="12"/>
        </w:numPr>
        <w:jc w:val="both"/>
        <w:rPr>
          <w:sz w:val="26"/>
          <w:szCs w:val="26"/>
          <w:highlight w:val="yellow"/>
        </w:rPr>
      </w:pPr>
      <w:r w:rsidRPr="007E49BD">
        <w:rPr>
          <w:sz w:val="26"/>
          <w:szCs w:val="26"/>
          <w:highlight w:val="yellow"/>
        </w:rPr>
        <w:t xml:space="preserve">В седе с прямыми ногами, стопы на себя, развернуть стопы в </w:t>
      </w:r>
      <w:r w:rsidRPr="007E49BD">
        <w:rPr>
          <w:sz w:val="26"/>
          <w:szCs w:val="26"/>
          <w:highlight w:val="yellow"/>
          <w:lang w:val="en-US"/>
        </w:rPr>
        <w:t>I</w:t>
      </w:r>
      <w:r w:rsidRPr="007E49BD">
        <w:rPr>
          <w:sz w:val="26"/>
          <w:szCs w:val="26"/>
          <w:highlight w:val="yellow"/>
        </w:rPr>
        <w:t xml:space="preserve"> позицию, оттянуть носки, соединить стопы, стопы на себя.</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с прямыми ногами носки оттянуты. Ноги повернуть наружу (в выворотное положение), стопы взять на себя (флекс), стопы вместе (соединить), оттянуть носки.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с прямыми ногами вытянуть подъемы, пальцы на себя, оттянуть носки, взять стопы на себя.</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поочередно правой, левой стопой.</w:t>
      </w:r>
    </w:p>
    <w:p w:rsidR="001C6433" w:rsidRPr="007E49BD" w:rsidRDefault="001C6433" w:rsidP="00684BEE">
      <w:pPr>
        <w:numPr>
          <w:ilvl w:val="0"/>
          <w:numId w:val="12"/>
        </w:numPr>
        <w:jc w:val="both"/>
        <w:rPr>
          <w:sz w:val="26"/>
          <w:szCs w:val="26"/>
          <w:highlight w:val="yellow"/>
        </w:rPr>
      </w:pPr>
      <w:r w:rsidRPr="007E49BD">
        <w:rPr>
          <w:sz w:val="26"/>
          <w:szCs w:val="26"/>
          <w:highlight w:val="yellow"/>
        </w:rPr>
        <w:lastRenderedPageBreak/>
        <w:t>То же но в положении лежа на спине.</w:t>
      </w:r>
    </w:p>
    <w:p w:rsidR="001C6433" w:rsidRPr="007E49BD" w:rsidRDefault="001C6433" w:rsidP="00684BEE">
      <w:pPr>
        <w:numPr>
          <w:ilvl w:val="0"/>
          <w:numId w:val="12"/>
        </w:numPr>
        <w:jc w:val="both"/>
        <w:rPr>
          <w:sz w:val="26"/>
          <w:szCs w:val="26"/>
          <w:highlight w:val="yellow"/>
        </w:rPr>
      </w:pPr>
      <w:r w:rsidRPr="007E49BD">
        <w:rPr>
          <w:sz w:val="26"/>
          <w:szCs w:val="26"/>
          <w:highlight w:val="yellow"/>
        </w:rPr>
        <w:t>Лежа на животе согнуть ноги врозь, колени касаются пола, руками захватить стопы и тянуть носки вверх.</w:t>
      </w:r>
    </w:p>
    <w:p w:rsidR="001C6433" w:rsidRPr="007E49BD" w:rsidRDefault="001C6433" w:rsidP="00684BEE">
      <w:pPr>
        <w:numPr>
          <w:ilvl w:val="0"/>
          <w:numId w:val="12"/>
        </w:numPr>
        <w:jc w:val="both"/>
        <w:rPr>
          <w:sz w:val="26"/>
          <w:szCs w:val="26"/>
          <w:highlight w:val="yellow"/>
        </w:rPr>
      </w:pPr>
      <w:r w:rsidRPr="007E49BD">
        <w:rPr>
          <w:sz w:val="26"/>
          <w:szCs w:val="26"/>
          <w:highlight w:val="yellow"/>
        </w:rPr>
        <w:t>Сед с прямыми ногами. Согнуть правую, положить правую ногу на пол (выворотно), выпрямить вперед (и.п.). То же с другой ноги.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после выворотного положения нога возвращается в невыворотное и разгибается вперед (в и.п.). То же с другой ноги.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 xml:space="preserve">То же, но одновременно двумя ногами. Стараться положить колени на пол. Возможно выполнение с пружинным движением ног в стороны, а также в положении лежа на спине. </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положении лежа на животе поочередные или одновременные сгибания ног в выворотное положение (пассэ).</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в упорах на предплечьях.</w:t>
      </w:r>
    </w:p>
    <w:p w:rsidR="001C6433" w:rsidRPr="007E49BD" w:rsidRDefault="001C6433" w:rsidP="00684BEE">
      <w:pPr>
        <w:numPr>
          <w:ilvl w:val="0"/>
          <w:numId w:val="12"/>
        </w:numPr>
        <w:jc w:val="both"/>
        <w:rPr>
          <w:sz w:val="26"/>
          <w:szCs w:val="26"/>
          <w:highlight w:val="yellow"/>
        </w:rPr>
      </w:pPr>
      <w:r w:rsidRPr="007E49BD">
        <w:rPr>
          <w:sz w:val="26"/>
          <w:szCs w:val="26"/>
          <w:highlight w:val="yellow"/>
        </w:rPr>
        <w:t>Сед с согнутыми ногами, колени в стороны, стопы касаются друг друга. Захватить руками стопы, наклон вперед согнувшись (с круглой спиной).</w:t>
      </w:r>
    </w:p>
    <w:p w:rsidR="001C6433" w:rsidRPr="007E49BD" w:rsidRDefault="001C6433" w:rsidP="00684BEE">
      <w:pPr>
        <w:numPr>
          <w:ilvl w:val="0"/>
          <w:numId w:val="12"/>
        </w:numPr>
        <w:jc w:val="both"/>
        <w:rPr>
          <w:sz w:val="26"/>
          <w:szCs w:val="26"/>
          <w:highlight w:val="yellow"/>
        </w:rPr>
      </w:pPr>
      <w:r w:rsidRPr="007E49BD">
        <w:rPr>
          <w:sz w:val="26"/>
          <w:szCs w:val="26"/>
          <w:highlight w:val="yellow"/>
        </w:rPr>
        <w:t>Из того же и.п. наклон вперед с прямой спиной, руки вперед. Возвращая туловище в вертикальное положение , руки в первой классической позиции, поднять в третью (смотреть вверх, спина прямая), раскрыть во вторую, голова прямо.</w:t>
      </w:r>
    </w:p>
    <w:p w:rsidR="001C6433" w:rsidRPr="007E49BD" w:rsidRDefault="001C6433" w:rsidP="00684BEE">
      <w:pPr>
        <w:numPr>
          <w:ilvl w:val="0"/>
          <w:numId w:val="12"/>
        </w:numPr>
        <w:jc w:val="both"/>
        <w:rPr>
          <w:sz w:val="26"/>
          <w:szCs w:val="26"/>
          <w:highlight w:val="yellow"/>
        </w:rPr>
      </w:pPr>
      <w:r w:rsidRPr="007E49BD">
        <w:rPr>
          <w:sz w:val="26"/>
          <w:szCs w:val="26"/>
          <w:highlight w:val="yellow"/>
        </w:rPr>
        <w:t>Упражнения, аналогичные предыдущим, но ноги согнуты в коленных суставах под прямым углом.</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упражнения выполняются в седе-прямые ноги вперед, в стороны.</w:t>
      </w:r>
    </w:p>
    <w:p w:rsidR="001C6433" w:rsidRPr="007E49BD" w:rsidRDefault="001C6433" w:rsidP="00684BEE">
      <w:pPr>
        <w:numPr>
          <w:ilvl w:val="0"/>
          <w:numId w:val="12"/>
        </w:numPr>
        <w:jc w:val="both"/>
        <w:rPr>
          <w:sz w:val="26"/>
          <w:szCs w:val="26"/>
          <w:highlight w:val="yellow"/>
        </w:rPr>
      </w:pPr>
      <w:r w:rsidRPr="007E49BD">
        <w:rPr>
          <w:sz w:val="26"/>
          <w:szCs w:val="26"/>
          <w:highlight w:val="yellow"/>
        </w:rPr>
        <w:lastRenderedPageBreak/>
        <w:t>Сед с согнутыми ногами, колени в стороны, стопы касаются друг друга. Левой рукой надавить на колено правой ноги с одновременным поворотом туловища и головы направо. То же в другую сторону.</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стойке на коленях сед на правом бедре, вернуться в и.п., сед на левом бедре.</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согнутая нога в выворотном положении, колено лежит на полу.</w:t>
      </w:r>
    </w:p>
    <w:p w:rsidR="001C6433" w:rsidRPr="007E49BD" w:rsidRDefault="001C6433" w:rsidP="00684BEE">
      <w:pPr>
        <w:numPr>
          <w:ilvl w:val="0"/>
          <w:numId w:val="12"/>
        </w:numPr>
        <w:jc w:val="both"/>
        <w:rPr>
          <w:sz w:val="26"/>
          <w:szCs w:val="26"/>
          <w:highlight w:val="yellow"/>
        </w:rPr>
      </w:pPr>
      <w:r w:rsidRPr="007E49BD">
        <w:rPr>
          <w:sz w:val="26"/>
          <w:szCs w:val="26"/>
          <w:highlight w:val="yellow"/>
        </w:rPr>
        <w:t>Из упора на коленях, спина округлена, голова вниз. Прогибаясь, согнуть руки, перейти в упор лежа (проползание вперед).</w:t>
      </w:r>
    </w:p>
    <w:p w:rsidR="001C6433" w:rsidRPr="007E49BD" w:rsidRDefault="001C6433" w:rsidP="00684BEE">
      <w:pPr>
        <w:numPr>
          <w:ilvl w:val="0"/>
          <w:numId w:val="12"/>
        </w:numPr>
        <w:jc w:val="both"/>
        <w:rPr>
          <w:sz w:val="26"/>
          <w:szCs w:val="26"/>
          <w:highlight w:val="yellow"/>
        </w:rPr>
      </w:pPr>
      <w:r w:rsidRPr="007E49BD">
        <w:rPr>
          <w:sz w:val="26"/>
          <w:szCs w:val="26"/>
          <w:highlight w:val="yellow"/>
        </w:rPr>
        <w:t>Стойка на коленях ноги врозь. Наклон назад, туловище прямое, руки вперед, встать в и.п.</w:t>
      </w:r>
    </w:p>
    <w:p w:rsidR="001C6433" w:rsidRPr="007E49BD" w:rsidRDefault="001C6433" w:rsidP="00684BEE">
      <w:pPr>
        <w:numPr>
          <w:ilvl w:val="0"/>
          <w:numId w:val="12"/>
        </w:numPr>
        <w:jc w:val="both"/>
        <w:rPr>
          <w:sz w:val="26"/>
          <w:szCs w:val="26"/>
          <w:highlight w:val="yellow"/>
        </w:rPr>
      </w:pPr>
      <w:r w:rsidRPr="007E49BD">
        <w:rPr>
          <w:sz w:val="26"/>
          <w:szCs w:val="26"/>
          <w:highlight w:val="yellow"/>
        </w:rPr>
        <w:t>Лежа на животе поднять одну ногу назад пяткой вверх, то же с другой ноги.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одновременно поднять вверх и отвести назад разноименную(противоположную) руку, прогнуться.</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с прямыми ногами, напрягая мышцы передней поверхности бедра, приподнять пятки над полом. Удержать напряженное положение 10 с, расслабить мышцы.</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в положении лежа на спине.</w:t>
      </w:r>
    </w:p>
    <w:p w:rsidR="001C6433" w:rsidRPr="007E49BD" w:rsidRDefault="001C6433" w:rsidP="00684BEE">
      <w:pPr>
        <w:numPr>
          <w:ilvl w:val="0"/>
          <w:numId w:val="12"/>
        </w:numPr>
        <w:jc w:val="both"/>
        <w:rPr>
          <w:sz w:val="26"/>
          <w:szCs w:val="26"/>
          <w:highlight w:val="yellow"/>
        </w:rPr>
      </w:pPr>
      <w:r w:rsidRPr="007E49BD">
        <w:rPr>
          <w:sz w:val="26"/>
          <w:szCs w:val="26"/>
          <w:highlight w:val="yellow"/>
        </w:rPr>
        <w:t>Лежа на спине махи вперед: согнутыми ногами, прямыми ногами с оттянутыми носками, прямыми ногами стопы на себя, сгибая- разгибая ногу(через пассэ), прямой ногой с последующим сгибанием, с захватом ноги руками.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 xml:space="preserve">То же, но в различных исходных положениях: в упоре на предплечьях сзади; лежа на спине, одна нога согнута, бедро вдоль туловища, </w:t>
      </w:r>
      <w:r w:rsidRPr="007E49BD">
        <w:rPr>
          <w:sz w:val="26"/>
          <w:szCs w:val="26"/>
          <w:highlight w:val="yellow"/>
        </w:rPr>
        <w:lastRenderedPageBreak/>
        <w:t>колено касается пола; с опорой всей стопой или полупальцами о пол; таз приподнят над полом(туловище и бедро опорной ноги на одной линии).</w:t>
      </w:r>
    </w:p>
    <w:p w:rsidR="001C6433" w:rsidRPr="007E49BD" w:rsidRDefault="001C6433" w:rsidP="00684BEE">
      <w:pPr>
        <w:numPr>
          <w:ilvl w:val="0"/>
          <w:numId w:val="12"/>
        </w:numPr>
        <w:jc w:val="both"/>
        <w:rPr>
          <w:sz w:val="26"/>
          <w:szCs w:val="26"/>
          <w:highlight w:val="yellow"/>
        </w:rPr>
      </w:pPr>
      <w:r w:rsidRPr="007E49BD">
        <w:rPr>
          <w:sz w:val="26"/>
          <w:szCs w:val="26"/>
          <w:highlight w:val="yellow"/>
        </w:rPr>
        <w:t>Сед согнув одну ногу с захватом руками, другая вперед. Махи прямой ногой вперед.</w:t>
      </w:r>
    </w:p>
    <w:p w:rsidR="001C6433" w:rsidRPr="007E49BD" w:rsidRDefault="001C6433" w:rsidP="00684BEE">
      <w:pPr>
        <w:numPr>
          <w:ilvl w:val="0"/>
          <w:numId w:val="12"/>
        </w:numPr>
        <w:jc w:val="both"/>
        <w:rPr>
          <w:sz w:val="26"/>
          <w:szCs w:val="26"/>
          <w:highlight w:val="yellow"/>
        </w:rPr>
      </w:pPr>
      <w:r w:rsidRPr="007E49BD">
        <w:rPr>
          <w:sz w:val="26"/>
          <w:szCs w:val="26"/>
          <w:highlight w:val="yellow"/>
        </w:rPr>
        <w:t>То же, но в положении лежа на боку, лежа на боку с упором на предплечье.</w:t>
      </w:r>
    </w:p>
    <w:p w:rsidR="001C6433" w:rsidRPr="007E49BD" w:rsidRDefault="001C6433" w:rsidP="00684BEE">
      <w:pPr>
        <w:numPr>
          <w:ilvl w:val="0"/>
          <w:numId w:val="12"/>
        </w:numPr>
        <w:jc w:val="both"/>
        <w:rPr>
          <w:sz w:val="26"/>
          <w:szCs w:val="26"/>
          <w:highlight w:val="yellow"/>
        </w:rPr>
      </w:pPr>
      <w:r w:rsidRPr="007E49BD">
        <w:rPr>
          <w:sz w:val="26"/>
          <w:szCs w:val="26"/>
          <w:highlight w:val="yellow"/>
        </w:rPr>
        <w:t>В седе с прямыми ногами одновременные или поочередные сгибания ног в коленных суставах, беря стопу на себя, пятки остаются на месте.</w:t>
      </w:r>
    </w:p>
    <w:p w:rsidR="001C6433" w:rsidRPr="007E49BD" w:rsidRDefault="001C6433" w:rsidP="00684BEE">
      <w:pPr>
        <w:ind w:left="119"/>
        <w:jc w:val="both"/>
        <w:rPr>
          <w:i/>
          <w:sz w:val="26"/>
          <w:szCs w:val="26"/>
          <w:highlight w:val="yellow"/>
        </w:rPr>
      </w:pPr>
      <w:r w:rsidRPr="007E49BD">
        <w:rPr>
          <w:i/>
          <w:sz w:val="26"/>
          <w:szCs w:val="26"/>
          <w:highlight w:val="yellow"/>
        </w:rPr>
        <w:t>Равновесия, повороты, прыжки.</w:t>
      </w:r>
    </w:p>
    <w:p w:rsidR="001C6433" w:rsidRPr="007E49BD" w:rsidRDefault="001C6433" w:rsidP="00684BEE">
      <w:pPr>
        <w:ind w:left="181"/>
        <w:jc w:val="both"/>
        <w:rPr>
          <w:sz w:val="26"/>
          <w:szCs w:val="26"/>
          <w:highlight w:val="yellow"/>
        </w:rPr>
      </w:pPr>
      <w:r w:rsidRPr="007E49BD">
        <w:rPr>
          <w:sz w:val="26"/>
          <w:szCs w:val="26"/>
          <w:highlight w:val="yellow"/>
        </w:rPr>
        <w:t>1. Равновесие на двух ногах на полупальцах; равновесие на одной ноге на всей стопе, другая вперед, в сторону, назад.</w:t>
      </w:r>
    </w:p>
    <w:p w:rsidR="001C6433" w:rsidRPr="007E49BD" w:rsidRDefault="001C6433" w:rsidP="00684BEE">
      <w:pPr>
        <w:ind w:left="181"/>
        <w:jc w:val="both"/>
        <w:rPr>
          <w:sz w:val="26"/>
          <w:szCs w:val="26"/>
          <w:highlight w:val="yellow"/>
        </w:rPr>
      </w:pPr>
      <w:r w:rsidRPr="007E49BD">
        <w:rPr>
          <w:sz w:val="26"/>
          <w:szCs w:val="26"/>
          <w:highlight w:val="yellow"/>
        </w:rPr>
        <w:t>2. Повороты приставлением, переступанием; шэнэ в медленном темпе.</w:t>
      </w:r>
    </w:p>
    <w:p w:rsidR="001C6433" w:rsidRPr="007E49BD" w:rsidRDefault="001C6433" w:rsidP="00684BEE">
      <w:pPr>
        <w:ind w:left="181"/>
        <w:rPr>
          <w:sz w:val="26"/>
          <w:szCs w:val="26"/>
          <w:highlight w:val="yellow"/>
        </w:rPr>
      </w:pPr>
      <w:r w:rsidRPr="007E49BD">
        <w:rPr>
          <w:sz w:val="26"/>
          <w:szCs w:val="26"/>
          <w:highlight w:val="yellow"/>
        </w:rPr>
        <w:t xml:space="preserve">3. Прыжки на двух ногах в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w:t>
      </w:r>
      <w:r w:rsidRPr="007E49BD">
        <w:rPr>
          <w:sz w:val="26"/>
          <w:szCs w:val="26"/>
          <w:highlight w:val="yellow"/>
          <w:lang w:val="en-US"/>
        </w:rPr>
        <w:t>III</w:t>
      </w:r>
      <w:r w:rsidRPr="007E49BD">
        <w:rPr>
          <w:sz w:val="26"/>
          <w:szCs w:val="26"/>
          <w:highlight w:val="yellow"/>
        </w:rPr>
        <w:t xml:space="preserve"> свободных позициях, прыжки со сменой позиций ног, скачки с одной ноги на другую, прыжки согнув ноги вперед, прыжки в полуприседе, в приседе на двух ногах.</w:t>
      </w:r>
    </w:p>
    <w:p w:rsidR="001C6433" w:rsidRPr="007E49BD" w:rsidRDefault="001C6433" w:rsidP="00684BEE">
      <w:pPr>
        <w:ind w:left="181"/>
        <w:rPr>
          <w:i/>
          <w:sz w:val="26"/>
          <w:szCs w:val="26"/>
          <w:highlight w:val="yellow"/>
        </w:rPr>
      </w:pPr>
    </w:p>
    <w:p w:rsidR="001C6433" w:rsidRPr="007E49BD" w:rsidRDefault="001C6433" w:rsidP="00684BEE">
      <w:pPr>
        <w:rPr>
          <w:i/>
          <w:sz w:val="26"/>
          <w:szCs w:val="26"/>
          <w:highlight w:val="yellow"/>
        </w:rPr>
      </w:pPr>
      <w:r w:rsidRPr="007E49BD">
        <w:rPr>
          <w:b/>
          <w:sz w:val="26"/>
          <w:szCs w:val="26"/>
          <w:highlight w:val="yellow"/>
        </w:rPr>
        <w:t>ЮНОШИ:</w:t>
      </w:r>
    </w:p>
    <w:p w:rsidR="001C6433" w:rsidRPr="007E49BD" w:rsidRDefault="001C6433" w:rsidP="00684BEE">
      <w:pPr>
        <w:ind w:left="119"/>
        <w:jc w:val="both"/>
        <w:rPr>
          <w:i/>
          <w:sz w:val="26"/>
          <w:szCs w:val="26"/>
          <w:highlight w:val="yellow"/>
        </w:rPr>
      </w:pPr>
      <w:r w:rsidRPr="007E49BD">
        <w:rPr>
          <w:sz w:val="26"/>
          <w:szCs w:val="26"/>
          <w:highlight w:val="yellow"/>
        </w:rPr>
        <w:t>1. Постановка правильной осанки лицом к опоре, боком к опоре, на середине зала.</w:t>
      </w:r>
    </w:p>
    <w:p w:rsidR="001C6433" w:rsidRPr="007E49BD" w:rsidRDefault="001C6433" w:rsidP="00684BEE">
      <w:pPr>
        <w:jc w:val="both"/>
        <w:rPr>
          <w:i/>
          <w:sz w:val="26"/>
          <w:szCs w:val="26"/>
          <w:highlight w:val="yellow"/>
        </w:rPr>
      </w:pPr>
      <w:r w:rsidRPr="007E49BD">
        <w:rPr>
          <w:i/>
          <w:sz w:val="26"/>
          <w:szCs w:val="26"/>
          <w:highlight w:val="yellow"/>
        </w:rPr>
        <w:t xml:space="preserve">  Упражнения у опоры.</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 xml:space="preserve">Деми плие, гран плие по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свободным позициям.</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Батман тандю сэмпэль вперед, назад, в сторону, крестом.</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Батман тандю дэми плие.</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Батман тандю жэтэ вперед, назад, в сторону, крестом.</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lastRenderedPageBreak/>
        <w:t>Гран батман жэтэ.</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Прыжки по основным позициям классического танца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свободным), со сменой позиции ног лицом к опоре.</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Выпады лицом к опоре.</w:t>
      </w:r>
    </w:p>
    <w:p w:rsidR="001C6433" w:rsidRPr="007E49BD" w:rsidRDefault="001C6433" w:rsidP="00684BEE">
      <w:pPr>
        <w:numPr>
          <w:ilvl w:val="0"/>
          <w:numId w:val="10"/>
        </w:numPr>
        <w:jc w:val="both"/>
        <w:rPr>
          <w:i/>
          <w:sz w:val="26"/>
          <w:szCs w:val="26"/>
          <w:highlight w:val="yellow"/>
        </w:rPr>
      </w:pPr>
      <w:r w:rsidRPr="007E49BD">
        <w:rPr>
          <w:sz w:val="26"/>
          <w:szCs w:val="26"/>
          <w:highlight w:val="yellow"/>
        </w:rPr>
        <w:t>Наклоны вперед, назад, в стороны (пор-де-бра).</w:t>
      </w:r>
    </w:p>
    <w:p w:rsidR="001C6433" w:rsidRPr="007E49BD" w:rsidRDefault="001C6433" w:rsidP="00684BEE">
      <w:pPr>
        <w:ind w:left="181"/>
        <w:jc w:val="both"/>
        <w:rPr>
          <w:i/>
          <w:sz w:val="26"/>
          <w:szCs w:val="26"/>
          <w:highlight w:val="yellow"/>
        </w:rPr>
      </w:pPr>
      <w:r w:rsidRPr="007E49BD">
        <w:rPr>
          <w:i/>
          <w:sz w:val="26"/>
          <w:szCs w:val="26"/>
          <w:highlight w:val="yellow"/>
        </w:rPr>
        <w:t>Упражнения на середине.</w:t>
      </w:r>
    </w:p>
    <w:p w:rsidR="001C6433" w:rsidRPr="007E49BD" w:rsidRDefault="001C6433" w:rsidP="00684BEE">
      <w:pPr>
        <w:numPr>
          <w:ilvl w:val="0"/>
          <w:numId w:val="13"/>
        </w:numPr>
        <w:jc w:val="both"/>
        <w:rPr>
          <w:i/>
          <w:sz w:val="26"/>
          <w:szCs w:val="26"/>
          <w:highlight w:val="yellow"/>
        </w:rPr>
      </w:pPr>
      <w:r w:rsidRPr="007E49BD">
        <w:rPr>
          <w:sz w:val="26"/>
          <w:szCs w:val="26"/>
          <w:highlight w:val="yellow"/>
        </w:rPr>
        <w:t>Ходьба: с носка, на полупальцах, на полупальцах в полуприседе, выпадами, с махами(гран батман жэтэ).</w:t>
      </w:r>
    </w:p>
    <w:p w:rsidR="001C6433" w:rsidRPr="007E49BD" w:rsidRDefault="001C6433" w:rsidP="00684BEE">
      <w:pPr>
        <w:numPr>
          <w:ilvl w:val="0"/>
          <w:numId w:val="13"/>
        </w:numPr>
        <w:jc w:val="both"/>
        <w:rPr>
          <w:i/>
          <w:sz w:val="26"/>
          <w:szCs w:val="26"/>
          <w:highlight w:val="yellow"/>
        </w:rPr>
      </w:pPr>
      <w:r w:rsidRPr="007E49BD">
        <w:rPr>
          <w:sz w:val="26"/>
          <w:szCs w:val="26"/>
          <w:highlight w:val="yellow"/>
        </w:rPr>
        <w:t>Прыжки по основным позициям классического танца (</w:t>
      </w:r>
      <w:r w:rsidRPr="007E49BD">
        <w:rPr>
          <w:sz w:val="26"/>
          <w:szCs w:val="26"/>
          <w:highlight w:val="yellow"/>
          <w:lang w:val="en-US"/>
        </w:rPr>
        <w:t>I</w:t>
      </w:r>
      <w:r w:rsidRPr="007E49BD">
        <w:rPr>
          <w:sz w:val="26"/>
          <w:szCs w:val="26"/>
          <w:highlight w:val="yellow"/>
        </w:rPr>
        <w:t xml:space="preserve">, </w:t>
      </w:r>
      <w:r w:rsidRPr="007E49BD">
        <w:rPr>
          <w:sz w:val="26"/>
          <w:szCs w:val="26"/>
          <w:highlight w:val="yellow"/>
          <w:lang w:val="en-US"/>
        </w:rPr>
        <w:t>II</w:t>
      </w:r>
      <w:r w:rsidRPr="007E49BD">
        <w:rPr>
          <w:sz w:val="26"/>
          <w:szCs w:val="26"/>
          <w:highlight w:val="yellow"/>
        </w:rPr>
        <w:t xml:space="preserve"> свободным), со сменой позиции ног.</w:t>
      </w:r>
    </w:p>
    <w:p w:rsidR="001C6433" w:rsidRPr="007E49BD" w:rsidRDefault="001C6433" w:rsidP="00684BEE">
      <w:pPr>
        <w:numPr>
          <w:ilvl w:val="0"/>
          <w:numId w:val="13"/>
        </w:numPr>
        <w:jc w:val="both"/>
        <w:rPr>
          <w:i/>
          <w:sz w:val="26"/>
          <w:szCs w:val="26"/>
          <w:highlight w:val="yellow"/>
        </w:rPr>
      </w:pPr>
      <w:r w:rsidRPr="007E49BD">
        <w:rPr>
          <w:sz w:val="26"/>
          <w:szCs w:val="26"/>
          <w:highlight w:val="yellow"/>
        </w:rPr>
        <w:t>Вертикальные прыжки, прыжки с поворотом на 180, 360˚.</w:t>
      </w:r>
    </w:p>
    <w:p w:rsidR="001C6433" w:rsidRPr="007E49BD" w:rsidRDefault="001C6433" w:rsidP="00684BEE">
      <w:pPr>
        <w:numPr>
          <w:ilvl w:val="0"/>
          <w:numId w:val="13"/>
        </w:numPr>
        <w:jc w:val="both"/>
        <w:rPr>
          <w:i/>
          <w:sz w:val="26"/>
          <w:szCs w:val="26"/>
          <w:highlight w:val="yellow"/>
        </w:rPr>
      </w:pPr>
      <w:r w:rsidRPr="007E49BD">
        <w:rPr>
          <w:sz w:val="26"/>
          <w:szCs w:val="26"/>
          <w:highlight w:val="yellow"/>
        </w:rPr>
        <w:t>Прыжки вертикальные с приходом в глубокий присед.</w:t>
      </w:r>
    </w:p>
    <w:p w:rsidR="001C6433" w:rsidRPr="007E49BD" w:rsidRDefault="001C6433" w:rsidP="00684BEE">
      <w:pPr>
        <w:numPr>
          <w:ilvl w:val="0"/>
          <w:numId w:val="13"/>
        </w:numPr>
        <w:jc w:val="both"/>
        <w:rPr>
          <w:i/>
          <w:sz w:val="26"/>
          <w:szCs w:val="26"/>
          <w:highlight w:val="yellow"/>
        </w:rPr>
      </w:pPr>
      <w:r w:rsidRPr="007E49BD">
        <w:rPr>
          <w:sz w:val="26"/>
          <w:szCs w:val="26"/>
          <w:highlight w:val="yellow"/>
        </w:rPr>
        <w:t>Повороты приставлением ноги, переступанием, скрестным шагом.</w:t>
      </w:r>
    </w:p>
    <w:p w:rsidR="001C6433" w:rsidRPr="007E49BD" w:rsidRDefault="001C6433" w:rsidP="00684BEE">
      <w:pPr>
        <w:ind w:left="181"/>
        <w:jc w:val="both"/>
        <w:rPr>
          <w:i/>
          <w:sz w:val="26"/>
          <w:szCs w:val="26"/>
          <w:highlight w:val="yellow"/>
        </w:rPr>
      </w:pPr>
      <w:r w:rsidRPr="007E49BD">
        <w:rPr>
          <w:i/>
          <w:sz w:val="26"/>
          <w:szCs w:val="26"/>
          <w:highlight w:val="yellow"/>
        </w:rPr>
        <w:t>Партерная хореография</w:t>
      </w:r>
      <w:r w:rsidRPr="007E49BD">
        <w:rPr>
          <w:sz w:val="26"/>
          <w:szCs w:val="26"/>
          <w:highlight w:val="yellow"/>
        </w:rPr>
        <w:t>.</w:t>
      </w:r>
    </w:p>
    <w:p w:rsidR="001C6433" w:rsidRPr="007E49BD" w:rsidRDefault="001C6433" w:rsidP="00684BEE">
      <w:pPr>
        <w:numPr>
          <w:ilvl w:val="0"/>
          <w:numId w:val="14"/>
        </w:numPr>
        <w:jc w:val="both"/>
        <w:rPr>
          <w:sz w:val="26"/>
          <w:szCs w:val="26"/>
          <w:highlight w:val="yellow"/>
        </w:rPr>
      </w:pPr>
      <w:r w:rsidRPr="007E49BD">
        <w:rPr>
          <w:sz w:val="26"/>
          <w:szCs w:val="26"/>
          <w:highlight w:val="yellow"/>
        </w:rPr>
        <w:t>Сед с согнутыми ногами, касаясь пальцами пола. Поочередное сгибание и разгибание стоп, не отрывая носки от пола.</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седе с прямыми ногами сгибание-разгибание стоп.</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седе углом сгибание-разгибание стоп с постепенным разведением и сведением ног.</w:t>
      </w:r>
    </w:p>
    <w:p w:rsidR="001C6433" w:rsidRPr="007E49BD" w:rsidRDefault="001C6433" w:rsidP="00684BEE">
      <w:pPr>
        <w:numPr>
          <w:ilvl w:val="0"/>
          <w:numId w:val="14"/>
        </w:numPr>
        <w:jc w:val="both"/>
        <w:rPr>
          <w:sz w:val="26"/>
          <w:szCs w:val="26"/>
          <w:highlight w:val="yellow"/>
        </w:rPr>
      </w:pPr>
      <w:r w:rsidRPr="007E49BD">
        <w:rPr>
          <w:sz w:val="26"/>
          <w:szCs w:val="26"/>
          <w:highlight w:val="yellow"/>
        </w:rPr>
        <w:t xml:space="preserve">В седе с прямыми ногами, стопы на себя, развернуть стопы в </w:t>
      </w:r>
      <w:r w:rsidRPr="007E49BD">
        <w:rPr>
          <w:sz w:val="26"/>
          <w:szCs w:val="26"/>
          <w:highlight w:val="yellow"/>
          <w:lang w:val="en-US"/>
        </w:rPr>
        <w:t>I</w:t>
      </w:r>
      <w:r w:rsidRPr="007E49BD">
        <w:rPr>
          <w:sz w:val="26"/>
          <w:szCs w:val="26"/>
          <w:highlight w:val="yellow"/>
        </w:rPr>
        <w:t xml:space="preserve"> позицию, оттянуть носки, соединить стопы, стопы на себя.</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седе с прямыми ногами носки оттянуты. Ноги повернуть наружу (в выворотное положение), стопы взять на себя (флекс), стопы вместе (соединить), оттянуть носки.</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седе с прямыми ногами вытянуть подъемы, пальцы на себя, оттянуть носки, взять стопы на себя.</w:t>
      </w:r>
    </w:p>
    <w:p w:rsidR="001C6433" w:rsidRPr="007E49BD" w:rsidRDefault="001C6433" w:rsidP="00684BEE">
      <w:pPr>
        <w:numPr>
          <w:ilvl w:val="0"/>
          <w:numId w:val="14"/>
        </w:numPr>
        <w:jc w:val="both"/>
        <w:rPr>
          <w:sz w:val="26"/>
          <w:szCs w:val="26"/>
          <w:highlight w:val="yellow"/>
        </w:rPr>
      </w:pPr>
      <w:r w:rsidRPr="007E49BD">
        <w:rPr>
          <w:sz w:val="26"/>
          <w:szCs w:val="26"/>
          <w:highlight w:val="yellow"/>
        </w:rPr>
        <w:lastRenderedPageBreak/>
        <w:t>То же поочередно правой, левой стопой.</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в положении лежа на спине.</w:t>
      </w:r>
    </w:p>
    <w:p w:rsidR="001C6433" w:rsidRPr="007E49BD" w:rsidRDefault="001C6433" w:rsidP="00684BEE">
      <w:pPr>
        <w:numPr>
          <w:ilvl w:val="0"/>
          <w:numId w:val="14"/>
        </w:numPr>
        <w:jc w:val="both"/>
        <w:rPr>
          <w:sz w:val="26"/>
          <w:szCs w:val="26"/>
          <w:highlight w:val="yellow"/>
        </w:rPr>
      </w:pPr>
      <w:r w:rsidRPr="007E49BD">
        <w:rPr>
          <w:sz w:val="26"/>
          <w:szCs w:val="26"/>
          <w:highlight w:val="yellow"/>
        </w:rPr>
        <w:t>Лежа на животе согнуть ноги врозь, колени касаются пола, руками захватить стопы и тянуть носки вверх.</w:t>
      </w:r>
    </w:p>
    <w:p w:rsidR="001C6433" w:rsidRPr="007E49BD" w:rsidRDefault="001C6433" w:rsidP="00684BEE">
      <w:pPr>
        <w:numPr>
          <w:ilvl w:val="0"/>
          <w:numId w:val="14"/>
        </w:numPr>
        <w:jc w:val="both"/>
        <w:rPr>
          <w:sz w:val="26"/>
          <w:szCs w:val="26"/>
          <w:highlight w:val="yellow"/>
        </w:rPr>
      </w:pPr>
      <w:r w:rsidRPr="007E49BD">
        <w:rPr>
          <w:sz w:val="26"/>
          <w:szCs w:val="26"/>
          <w:highlight w:val="yellow"/>
        </w:rPr>
        <w:t>Сед с прямыми ногами. Согнуть правую, положить правую ногу на пол (выворотно), выпрямить вперед (и.п.). То же с другой ноги.</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после выворотного положения нога возвращается в невыворотное и разгибается вперед (в и.п.). То же с другой ноги.</w:t>
      </w:r>
    </w:p>
    <w:p w:rsidR="001C6433" w:rsidRPr="007E49BD" w:rsidRDefault="001C6433" w:rsidP="00684BEE">
      <w:pPr>
        <w:numPr>
          <w:ilvl w:val="0"/>
          <w:numId w:val="14"/>
        </w:numPr>
        <w:jc w:val="both"/>
        <w:rPr>
          <w:sz w:val="26"/>
          <w:szCs w:val="26"/>
          <w:highlight w:val="yellow"/>
        </w:rPr>
      </w:pPr>
      <w:r w:rsidRPr="007E49BD">
        <w:rPr>
          <w:sz w:val="26"/>
          <w:szCs w:val="26"/>
          <w:highlight w:val="yellow"/>
        </w:rPr>
        <w:t xml:space="preserve">То же, но одновременно двумя ногами. Стараться положить колени на пол. Возможно выполнение с пружинным движением ног в стороны, а также в положении лежа на спине. </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положении лежа на животе поочередные или одновременные сгибания ног в выворотное положение (пассэ).</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в упорах на предплечьях.</w:t>
      </w:r>
    </w:p>
    <w:p w:rsidR="001C6433" w:rsidRPr="007E49BD" w:rsidRDefault="001C6433" w:rsidP="00684BEE">
      <w:pPr>
        <w:numPr>
          <w:ilvl w:val="0"/>
          <w:numId w:val="14"/>
        </w:numPr>
        <w:jc w:val="both"/>
        <w:rPr>
          <w:sz w:val="26"/>
          <w:szCs w:val="26"/>
          <w:highlight w:val="yellow"/>
        </w:rPr>
      </w:pPr>
      <w:r w:rsidRPr="007E49BD">
        <w:rPr>
          <w:sz w:val="26"/>
          <w:szCs w:val="26"/>
          <w:highlight w:val="yellow"/>
        </w:rPr>
        <w:t>Сед с согнутыми ногами, колени в стороны, стопы касаются друг друга. Захватить руками стопы, наклон вперед согнувшись (с круглой спиной).</w:t>
      </w:r>
    </w:p>
    <w:p w:rsidR="001C6433" w:rsidRPr="007E49BD" w:rsidRDefault="001C6433" w:rsidP="00684BEE">
      <w:pPr>
        <w:numPr>
          <w:ilvl w:val="0"/>
          <w:numId w:val="14"/>
        </w:numPr>
        <w:jc w:val="both"/>
        <w:rPr>
          <w:sz w:val="26"/>
          <w:szCs w:val="26"/>
          <w:highlight w:val="yellow"/>
        </w:rPr>
      </w:pPr>
      <w:r w:rsidRPr="007E49BD">
        <w:rPr>
          <w:sz w:val="26"/>
          <w:szCs w:val="26"/>
          <w:highlight w:val="yellow"/>
        </w:rPr>
        <w:t>Из того же и.п. наклон вперед с прямой спиной, руки вперед. Возвращая туловище в вертикальное положение , руки в первой классической позиции, поднять в третью (смотреть вверх, спина прямая), раскрыть во вторую, голова прямо.</w:t>
      </w:r>
    </w:p>
    <w:p w:rsidR="001C6433" w:rsidRPr="007E49BD" w:rsidRDefault="001C6433" w:rsidP="00684BEE">
      <w:pPr>
        <w:numPr>
          <w:ilvl w:val="0"/>
          <w:numId w:val="14"/>
        </w:numPr>
        <w:jc w:val="both"/>
        <w:rPr>
          <w:sz w:val="26"/>
          <w:szCs w:val="26"/>
          <w:highlight w:val="yellow"/>
        </w:rPr>
      </w:pPr>
      <w:r w:rsidRPr="007E49BD">
        <w:rPr>
          <w:sz w:val="26"/>
          <w:szCs w:val="26"/>
          <w:highlight w:val="yellow"/>
        </w:rPr>
        <w:t>Упражнения, аналогичные предыдущим, но ноги согнуты в коленных суставах под прямым углом.</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упражнения выполняются в седе-прямые ноги вперед, в стороны.</w:t>
      </w:r>
    </w:p>
    <w:p w:rsidR="001C6433" w:rsidRPr="007E49BD" w:rsidRDefault="001C6433" w:rsidP="00684BEE">
      <w:pPr>
        <w:numPr>
          <w:ilvl w:val="0"/>
          <w:numId w:val="14"/>
        </w:numPr>
        <w:jc w:val="both"/>
        <w:rPr>
          <w:sz w:val="26"/>
          <w:szCs w:val="26"/>
          <w:highlight w:val="yellow"/>
        </w:rPr>
      </w:pPr>
      <w:r w:rsidRPr="007E49BD">
        <w:rPr>
          <w:sz w:val="26"/>
          <w:szCs w:val="26"/>
          <w:highlight w:val="yellow"/>
        </w:rPr>
        <w:lastRenderedPageBreak/>
        <w:t>Сед с согнутыми ногами, колени в стороны, стопы касаются друг друга. Левой рукой надавить на колено правой ноги с одновременным поворотом туловища и головы направо. То же в другую сторону.</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стойке на коленях сед на правом бедре, вернуться в и.п., сед на левом бедре.</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согнутая нога в выворотном положении, колено лежит на полу.</w:t>
      </w:r>
    </w:p>
    <w:p w:rsidR="001C6433" w:rsidRPr="007E49BD" w:rsidRDefault="001C6433" w:rsidP="00684BEE">
      <w:pPr>
        <w:numPr>
          <w:ilvl w:val="0"/>
          <w:numId w:val="14"/>
        </w:numPr>
        <w:jc w:val="both"/>
        <w:rPr>
          <w:sz w:val="26"/>
          <w:szCs w:val="26"/>
          <w:highlight w:val="yellow"/>
        </w:rPr>
      </w:pPr>
      <w:r w:rsidRPr="007E49BD">
        <w:rPr>
          <w:sz w:val="26"/>
          <w:szCs w:val="26"/>
          <w:highlight w:val="yellow"/>
        </w:rPr>
        <w:t>Из упора на коленях, спина округлена, голова вниз. Прогибаясь, согнуть руки, перейти в упор лежа (проползание вперед).</w:t>
      </w:r>
    </w:p>
    <w:p w:rsidR="001C6433" w:rsidRPr="007E49BD" w:rsidRDefault="001C6433" w:rsidP="00684BEE">
      <w:pPr>
        <w:numPr>
          <w:ilvl w:val="0"/>
          <w:numId w:val="14"/>
        </w:numPr>
        <w:jc w:val="both"/>
        <w:rPr>
          <w:sz w:val="26"/>
          <w:szCs w:val="26"/>
          <w:highlight w:val="yellow"/>
        </w:rPr>
      </w:pPr>
      <w:r w:rsidRPr="007E49BD">
        <w:rPr>
          <w:sz w:val="26"/>
          <w:szCs w:val="26"/>
          <w:highlight w:val="yellow"/>
        </w:rPr>
        <w:t>Стойка на коленях ноги врозь. Наклон назад, туловище прямое, руки вперед, встать в и.п.</w:t>
      </w:r>
    </w:p>
    <w:p w:rsidR="001C6433" w:rsidRPr="007E49BD" w:rsidRDefault="001C6433" w:rsidP="00684BEE">
      <w:pPr>
        <w:numPr>
          <w:ilvl w:val="0"/>
          <w:numId w:val="14"/>
        </w:numPr>
        <w:jc w:val="both"/>
        <w:rPr>
          <w:sz w:val="26"/>
          <w:szCs w:val="26"/>
          <w:highlight w:val="yellow"/>
        </w:rPr>
      </w:pPr>
      <w:r w:rsidRPr="007E49BD">
        <w:rPr>
          <w:sz w:val="26"/>
          <w:szCs w:val="26"/>
          <w:highlight w:val="yellow"/>
        </w:rPr>
        <w:t>Лежа на животе поднять одну ногу назад пяткой вверх, то же с другой ноги.</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одновременно поднять вверх и отвести назад разноименную (противоположную) руку, прогнуться.</w:t>
      </w:r>
    </w:p>
    <w:p w:rsidR="001C6433" w:rsidRPr="007E49BD" w:rsidRDefault="001C6433" w:rsidP="00684BEE">
      <w:pPr>
        <w:numPr>
          <w:ilvl w:val="0"/>
          <w:numId w:val="14"/>
        </w:numPr>
        <w:jc w:val="both"/>
        <w:rPr>
          <w:sz w:val="26"/>
          <w:szCs w:val="26"/>
          <w:highlight w:val="yellow"/>
        </w:rPr>
      </w:pPr>
      <w:r w:rsidRPr="007E49BD">
        <w:rPr>
          <w:sz w:val="26"/>
          <w:szCs w:val="26"/>
          <w:highlight w:val="yellow"/>
        </w:rPr>
        <w:t>В седе с прямыми ногами, напрягая мышцы передней поверхности бедра, приподнять пятки над полом. Удержать напряженное положение 10 с, расслабить мышцы.</w:t>
      </w:r>
    </w:p>
    <w:p w:rsidR="001C6433" w:rsidRPr="007E49BD" w:rsidRDefault="001C6433" w:rsidP="00684BEE">
      <w:pPr>
        <w:numPr>
          <w:ilvl w:val="0"/>
          <w:numId w:val="14"/>
        </w:numPr>
        <w:jc w:val="both"/>
        <w:rPr>
          <w:sz w:val="26"/>
          <w:szCs w:val="26"/>
          <w:highlight w:val="yellow"/>
        </w:rPr>
      </w:pPr>
      <w:r w:rsidRPr="007E49BD">
        <w:rPr>
          <w:sz w:val="26"/>
          <w:szCs w:val="26"/>
          <w:highlight w:val="yellow"/>
        </w:rPr>
        <w:t>То же, но в положении лежа на спине.</w:t>
      </w:r>
    </w:p>
    <w:p w:rsidR="001C6433" w:rsidRPr="007E49BD" w:rsidRDefault="001C6433" w:rsidP="00684BEE">
      <w:pPr>
        <w:ind w:left="119"/>
        <w:jc w:val="both"/>
        <w:rPr>
          <w:sz w:val="26"/>
          <w:szCs w:val="26"/>
          <w:highlight w:val="yellow"/>
        </w:rPr>
      </w:pPr>
    </w:p>
    <w:p w:rsidR="001C6433" w:rsidRPr="007E49BD" w:rsidRDefault="001C6433" w:rsidP="00684BEE">
      <w:pPr>
        <w:rPr>
          <w:b/>
          <w:i/>
          <w:sz w:val="26"/>
          <w:szCs w:val="26"/>
          <w:highlight w:val="yellow"/>
        </w:rPr>
      </w:pPr>
      <w:r w:rsidRPr="007E49BD">
        <w:rPr>
          <w:b/>
          <w:i/>
          <w:sz w:val="26"/>
          <w:szCs w:val="26"/>
          <w:highlight w:val="yellow"/>
        </w:rPr>
        <w:t>Тренировочный этап, этап совершенствования спортивного мастерства:</w:t>
      </w:r>
    </w:p>
    <w:p w:rsidR="001C6433" w:rsidRPr="007E49BD" w:rsidRDefault="001C6433" w:rsidP="00684BEE">
      <w:pPr>
        <w:rPr>
          <w:b/>
          <w:sz w:val="26"/>
          <w:szCs w:val="26"/>
          <w:highlight w:val="yellow"/>
        </w:rPr>
      </w:pPr>
      <w:r w:rsidRPr="007E49BD">
        <w:rPr>
          <w:b/>
          <w:sz w:val="26"/>
          <w:szCs w:val="26"/>
          <w:highlight w:val="yellow"/>
        </w:rPr>
        <w:t>ДЕВУШКИ:</w:t>
      </w:r>
    </w:p>
    <w:p w:rsidR="001C6433" w:rsidRPr="007E49BD" w:rsidRDefault="001C6433" w:rsidP="00684BEE">
      <w:pPr>
        <w:jc w:val="both"/>
        <w:rPr>
          <w:i/>
          <w:sz w:val="26"/>
          <w:szCs w:val="26"/>
          <w:highlight w:val="yellow"/>
        </w:rPr>
      </w:pPr>
      <w:r w:rsidRPr="007E49BD">
        <w:rPr>
          <w:i/>
          <w:sz w:val="26"/>
          <w:szCs w:val="26"/>
          <w:highlight w:val="yellow"/>
        </w:rPr>
        <w:t>Элементы классического танца (у опоры).</w:t>
      </w:r>
    </w:p>
    <w:p w:rsidR="001C6433" w:rsidRPr="007E49BD" w:rsidRDefault="001C6433" w:rsidP="00684BEE">
      <w:pPr>
        <w:numPr>
          <w:ilvl w:val="0"/>
          <w:numId w:val="8"/>
        </w:numPr>
        <w:jc w:val="both"/>
        <w:rPr>
          <w:sz w:val="26"/>
          <w:szCs w:val="26"/>
          <w:highlight w:val="yellow"/>
        </w:rPr>
      </w:pPr>
      <w:r w:rsidRPr="007E49BD">
        <w:rPr>
          <w:sz w:val="26"/>
          <w:szCs w:val="26"/>
          <w:highlight w:val="yellow"/>
        </w:rPr>
        <w:lastRenderedPageBreak/>
        <w:t>Изучение позиций классического танца:  1У и У свободных позиций ног..</w:t>
      </w:r>
    </w:p>
    <w:p w:rsidR="001C6433" w:rsidRPr="007E49BD" w:rsidRDefault="001C6433" w:rsidP="00684BEE">
      <w:pPr>
        <w:numPr>
          <w:ilvl w:val="0"/>
          <w:numId w:val="8"/>
        </w:numPr>
        <w:jc w:val="both"/>
        <w:rPr>
          <w:sz w:val="26"/>
          <w:szCs w:val="26"/>
          <w:highlight w:val="yellow"/>
        </w:rPr>
      </w:pPr>
      <w:r w:rsidRPr="007E49BD">
        <w:rPr>
          <w:sz w:val="26"/>
          <w:szCs w:val="26"/>
          <w:highlight w:val="yellow"/>
        </w:rPr>
        <w:t>Различные сочетания батман тандю батман жете, выполнение движений в различном ритмическом сочетании.</w:t>
      </w:r>
    </w:p>
    <w:p w:rsidR="001C6433" w:rsidRPr="007E49BD" w:rsidRDefault="001C6433" w:rsidP="00684BEE">
      <w:pPr>
        <w:numPr>
          <w:ilvl w:val="0"/>
          <w:numId w:val="8"/>
        </w:numPr>
        <w:tabs>
          <w:tab w:val="clear" w:pos="536"/>
          <w:tab w:val="num" w:pos="0"/>
        </w:tabs>
        <w:jc w:val="both"/>
        <w:rPr>
          <w:sz w:val="26"/>
          <w:szCs w:val="26"/>
          <w:highlight w:val="yellow"/>
        </w:rPr>
      </w:pPr>
      <w:r w:rsidRPr="007E49BD">
        <w:rPr>
          <w:sz w:val="26"/>
          <w:szCs w:val="26"/>
          <w:highlight w:val="yellow"/>
        </w:rPr>
        <w:t>Растяжки в положении лицом к опоре: свободная нога в сторону, к опоре, нога вперед, то же в сочетании с полуприседами, наклонами вперед</w:t>
      </w:r>
    </w:p>
    <w:p w:rsidR="001C6433" w:rsidRPr="007E49BD" w:rsidRDefault="001C6433" w:rsidP="00684BEE">
      <w:pPr>
        <w:ind w:left="119"/>
        <w:jc w:val="both"/>
        <w:rPr>
          <w:sz w:val="26"/>
          <w:szCs w:val="26"/>
          <w:highlight w:val="yellow"/>
        </w:rPr>
      </w:pPr>
    </w:p>
    <w:tbl>
      <w:tblPr>
        <w:tblW w:w="9966" w:type="dxa"/>
        <w:tblLayout w:type="fixed"/>
        <w:tblLook w:val="01E0" w:firstRow="1" w:lastRow="1" w:firstColumn="1" w:lastColumn="1" w:noHBand="0" w:noVBand="0"/>
      </w:tblPr>
      <w:tblGrid>
        <w:gridCol w:w="658"/>
        <w:gridCol w:w="240"/>
        <w:gridCol w:w="8890"/>
        <w:gridCol w:w="178"/>
      </w:tblGrid>
      <w:tr w:rsidR="001C6433" w:rsidRPr="007E49BD" w:rsidTr="00AB19A2">
        <w:trPr>
          <w:gridAfter w:val="1"/>
          <w:wAfter w:w="178" w:type="dxa"/>
        </w:trPr>
        <w:tc>
          <w:tcPr>
            <w:tcW w:w="9788" w:type="dxa"/>
            <w:gridSpan w:val="3"/>
          </w:tcPr>
          <w:p w:rsidR="001C6433" w:rsidRPr="007E49BD" w:rsidRDefault="001C6433" w:rsidP="0057234D">
            <w:pPr>
              <w:rPr>
                <w:i/>
                <w:sz w:val="26"/>
                <w:szCs w:val="26"/>
                <w:highlight w:val="yellow"/>
              </w:rPr>
            </w:pPr>
            <w:r w:rsidRPr="007E49BD">
              <w:rPr>
                <w:i/>
                <w:sz w:val="26"/>
                <w:szCs w:val="26"/>
                <w:highlight w:val="yellow"/>
              </w:rPr>
              <w:t>Партерная хореография.</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Лежа на спине махи вперед: согнутыми ногами, прямыми ногами с оттянутыми носками, прямыми ногами стопа на себя в различном сочетании, сгибая ногу (через пассэ), прямой ногой с последующим сгибанием, с захватом ноги руками.</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Сед ноги врозь, руки в стороны. Наклоны вправо, влево: носки оттянуты, стопы на себя, с согнутыми ногами, руки вдоль ноги, одна нога впереди вдоль туловища, другая вверху, с захватом одной рукой стопы.</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Сед с согнутыми на ширине плеч ногами с опорой руками сзади, положить правое колено на пол, касаясь пола внутренней стороной голени, вернутся в и.п. Положить голень на пол наружной частью голени (выворотно), то же левой.</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В положении лежа на боку рассэ, махи в сторону согнутой, прямой ногой.</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Таз приподнят над полом (туловище и бедро опорной ноги на одной линии).</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В седе ноги согнуты скрестно, бедра параллельно, голень одной лежит на бедре другой ноги. Наклоны вперед.</w:t>
            </w:r>
          </w:p>
        </w:tc>
      </w:tr>
      <w:tr w:rsidR="001C6433" w:rsidRPr="007E49BD"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Сед согнув одну с захватом руками, другая вперед. Махи прямой ногой вперед.</w:t>
            </w:r>
          </w:p>
        </w:tc>
      </w:tr>
      <w:tr w:rsidR="001C6433" w:rsidRPr="00DA5569" w:rsidTr="00AB19A2">
        <w:trPr>
          <w:gridAfter w:val="1"/>
          <w:wAfter w:w="178" w:type="dxa"/>
        </w:trPr>
        <w:tc>
          <w:tcPr>
            <w:tcW w:w="658" w:type="dxa"/>
          </w:tcPr>
          <w:p w:rsidR="001C6433" w:rsidRPr="007E49BD" w:rsidRDefault="001C6433" w:rsidP="00AB19A2">
            <w:pPr>
              <w:numPr>
                <w:ilvl w:val="0"/>
                <w:numId w:val="9"/>
              </w:numPr>
              <w:rPr>
                <w:sz w:val="26"/>
                <w:szCs w:val="26"/>
                <w:highlight w:val="yellow"/>
              </w:rPr>
            </w:pPr>
          </w:p>
        </w:tc>
        <w:tc>
          <w:tcPr>
            <w:tcW w:w="9130" w:type="dxa"/>
            <w:gridSpan w:val="2"/>
          </w:tcPr>
          <w:p w:rsidR="001C6433" w:rsidRPr="00AB19A2" w:rsidRDefault="001C6433" w:rsidP="00AB19A2">
            <w:pPr>
              <w:jc w:val="both"/>
              <w:rPr>
                <w:sz w:val="26"/>
                <w:szCs w:val="26"/>
              </w:rPr>
            </w:pPr>
            <w:r w:rsidRPr="007E49BD">
              <w:rPr>
                <w:sz w:val="26"/>
                <w:szCs w:val="26"/>
                <w:highlight w:val="yellow"/>
              </w:rPr>
              <w:t>Наклон вперед в позе «барьериста» (одна прямая, другая согнута). Стопа выпрямленной ноги оттянута или взята «на себя» (флекс).</w:t>
            </w:r>
          </w:p>
        </w:tc>
      </w:tr>
      <w:tr w:rsidR="001C6433" w:rsidRPr="00DA5569" w:rsidTr="00AB19A2">
        <w:trPr>
          <w:gridAfter w:val="1"/>
          <w:wAfter w:w="178" w:type="dxa"/>
        </w:trPr>
        <w:tc>
          <w:tcPr>
            <w:tcW w:w="658" w:type="dxa"/>
          </w:tcPr>
          <w:p w:rsidR="001C6433" w:rsidRPr="00AB19A2" w:rsidRDefault="001C6433" w:rsidP="00AB19A2">
            <w:pPr>
              <w:numPr>
                <w:ilvl w:val="0"/>
                <w:numId w:val="9"/>
              </w:numPr>
              <w:rPr>
                <w:sz w:val="26"/>
                <w:szCs w:val="26"/>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В седе с прямыми ногами, напрягая мышцы передней поверхности бедра, приподнять пятки над полом. Удержать напряженное положение 10 с, расслабить мышцы.</w:t>
            </w:r>
          </w:p>
        </w:tc>
      </w:tr>
      <w:tr w:rsidR="001C6433" w:rsidRPr="00DA5569" w:rsidTr="00AB19A2">
        <w:trPr>
          <w:gridAfter w:val="1"/>
          <w:wAfter w:w="178" w:type="dxa"/>
        </w:trPr>
        <w:tc>
          <w:tcPr>
            <w:tcW w:w="658" w:type="dxa"/>
          </w:tcPr>
          <w:p w:rsidR="001C6433" w:rsidRPr="00AB19A2" w:rsidRDefault="001C6433" w:rsidP="00AB19A2">
            <w:pPr>
              <w:numPr>
                <w:ilvl w:val="0"/>
                <w:numId w:val="9"/>
              </w:numPr>
              <w:rPr>
                <w:sz w:val="26"/>
                <w:szCs w:val="26"/>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В положении лежа на боку махи ногой в сторону: согнутой, прямой, с оттянутым носком, стопа на себя («флекс»), с захватом одноименной или разноименной рукой, сгибая-разгибая ногу (через рассэ), прямой с последующим сгибанием и выпрямлением в и.п.</w:t>
            </w:r>
          </w:p>
        </w:tc>
      </w:tr>
      <w:tr w:rsidR="001C6433" w:rsidRPr="00DA5569" w:rsidTr="00AB19A2">
        <w:trPr>
          <w:gridAfter w:val="1"/>
          <w:wAfter w:w="178" w:type="dxa"/>
        </w:trPr>
        <w:tc>
          <w:tcPr>
            <w:tcW w:w="658" w:type="dxa"/>
          </w:tcPr>
          <w:p w:rsidR="001C6433" w:rsidRPr="00AB19A2" w:rsidRDefault="001C6433" w:rsidP="00AB19A2">
            <w:pPr>
              <w:numPr>
                <w:ilvl w:val="0"/>
                <w:numId w:val="9"/>
              </w:numPr>
              <w:rPr>
                <w:sz w:val="26"/>
                <w:szCs w:val="26"/>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То же, но в различных исходных положениях: лежа на боку с упором на предплечье, в седее на бедре с опорой рукой (руками) о пол, лежа на спине, в упоре на коленях, в упоре на одном колене, другая согнута в сторону, мах работающей ногой вперед (колено к одноименному плечу), не опуская бедра, по дуге мах ногой назад.</w:t>
            </w:r>
          </w:p>
        </w:tc>
      </w:tr>
      <w:tr w:rsidR="001C6433" w:rsidRPr="007E49BD" w:rsidTr="00AB19A2">
        <w:trPr>
          <w:gridAfter w:val="1"/>
          <w:wAfter w:w="178" w:type="dxa"/>
        </w:trPr>
        <w:tc>
          <w:tcPr>
            <w:tcW w:w="658" w:type="dxa"/>
          </w:tcPr>
          <w:p w:rsidR="001C6433" w:rsidRPr="00AB19A2" w:rsidRDefault="001C6433" w:rsidP="00AB19A2">
            <w:pPr>
              <w:numPr>
                <w:ilvl w:val="0"/>
                <w:numId w:val="9"/>
              </w:numPr>
              <w:rPr>
                <w:sz w:val="26"/>
                <w:szCs w:val="26"/>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Сед на одном бедре, другую согнутую ногу назад, с упором руками спереди. Поднять ногу назад, опустить в и.п. То же другой ногой.</w:t>
            </w:r>
          </w:p>
        </w:tc>
      </w:tr>
      <w:tr w:rsidR="001C6433" w:rsidRPr="007E49BD" w:rsidTr="00AB19A2">
        <w:trPr>
          <w:gridAfter w:val="1"/>
          <w:wAfter w:w="178" w:type="dxa"/>
        </w:trPr>
        <w:tc>
          <w:tcPr>
            <w:tcW w:w="658" w:type="dxa"/>
          </w:tcPr>
          <w:p w:rsidR="001C6433" w:rsidRPr="00AB19A2" w:rsidRDefault="001C6433" w:rsidP="00AB19A2">
            <w:pPr>
              <w:numPr>
                <w:ilvl w:val="0"/>
                <w:numId w:val="9"/>
              </w:numPr>
              <w:rPr>
                <w:sz w:val="26"/>
                <w:szCs w:val="26"/>
              </w:rPr>
            </w:pPr>
          </w:p>
        </w:tc>
        <w:tc>
          <w:tcPr>
            <w:tcW w:w="9130" w:type="dxa"/>
            <w:gridSpan w:val="2"/>
          </w:tcPr>
          <w:p w:rsidR="001C6433" w:rsidRPr="007E49BD" w:rsidRDefault="001C6433" w:rsidP="00AB19A2">
            <w:pPr>
              <w:jc w:val="both"/>
              <w:rPr>
                <w:sz w:val="26"/>
                <w:szCs w:val="26"/>
                <w:highlight w:val="yellow"/>
              </w:rPr>
            </w:pPr>
            <w:r w:rsidRPr="007E49BD">
              <w:rPr>
                <w:sz w:val="26"/>
                <w:szCs w:val="26"/>
                <w:highlight w:val="yellow"/>
              </w:rPr>
              <w:t>То же, но с наклоном вперед, с опорой на согнутые руки.</w:t>
            </w:r>
          </w:p>
        </w:tc>
      </w:tr>
      <w:tr w:rsidR="001C6433" w:rsidRPr="00DA5569" w:rsidTr="00AB19A2">
        <w:tc>
          <w:tcPr>
            <w:tcW w:w="9966" w:type="dxa"/>
            <w:gridSpan w:val="4"/>
          </w:tcPr>
          <w:p w:rsidR="001C6433" w:rsidRPr="007E49BD" w:rsidRDefault="001C6433" w:rsidP="00AB19A2">
            <w:pPr>
              <w:jc w:val="center"/>
              <w:rPr>
                <w:b/>
                <w:sz w:val="10"/>
                <w:szCs w:val="10"/>
                <w:highlight w:val="yellow"/>
              </w:rPr>
            </w:pPr>
          </w:p>
          <w:p w:rsidR="001C6433" w:rsidRPr="007E49BD" w:rsidRDefault="001C6433" w:rsidP="0057234D">
            <w:pPr>
              <w:rPr>
                <w:b/>
                <w:sz w:val="26"/>
                <w:szCs w:val="26"/>
                <w:highlight w:val="yellow"/>
              </w:rPr>
            </w:pPr>
            <w:r w:rsidRPr="007E49BD">
              <w:rPr>
                <w:b/>
                <w:sz w:val="26"/>
                <w:szCs w:val="26"/>
                <w:highlight w:val="yellow"/>
              </w:rPr>
              <w:t>ЮНОШИ:</w:t>
            </w:r>
          </w:p>
        </w:tc>
      </w:tr>
      <w:tr w:rsidR="001C6433" w:rsidRPr="00DA5569" w:rsidTr="00AB19A2">
        <w:tc>
          <w:tcPr>
            <w:tcW w:w="9966" w:type="dxa"/>
            <w:gridSpan w:val="4"/>
          </w:tcPr>
          <w:p w:rsidR="001C6433" w:rsidRPr="007E49BD" w:rsidRDefault="001C6433" w:rsidP="00AB19A2">
            <w:pPr>
              <w:jc w:val="both"/>
              <w:rPr>
                <w:sz w:val="26"/>
                <w:szCs w:val="26"/>
                <w:highlight w:val="yellow"/>
              </w:rPr>
            </w:pPr>
            <w:r w:rsidRPr="007E49BD">
              <w:rPr>
                <w:i/>
                <w:sz w:val="26"/>
                <w:szCs w:val="26"/>
                <w:highlight w:val="yellow"/>
              </w:rPr>
              <w:t>Партерная хореография</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1.</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Лежа на спине махи вперед: согнутыми ногами, прямыми ногами с оттянутыми носками, прямыми ногами стопа на себя в различном сочетании, сгибая ногу (через пассэ), прямой ногой с последующим сгибанием, с захватом ноги руками.</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2.</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Сед ноги врозь, руки в стороны. Наклоны вправо, влево: носки оттянуты, стопы на себя, с согнутыми ногами, руки вдоль ноги, одна нога впереди вдоль туловища, другая вверху, с захватом одной рукой стопы.</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3.</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Сед с согнутыми на ширине плеч ногами с опорой руками сзади, положить правое колено на пол, касаясь пола внутренней стороной голени, вернутся в и.п. Положить голень на пол наружной частью голени (выворотно), то же левой. В положении лежа на боку рассэ, махи в сторону согнутой, прямой ногой.</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4.</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Лежа на спине, одна нога согнута, бедро вдоль туловища, колено касается пола. Таз приподнят над полом (туловище и бедро опорной ноги на одной линии).</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5.</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В седе ноги согнуты скрестно, бедра параллельно, голень одной лежит на бедре другой ноги. Наклоны вперед.</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6.</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Сед согнув одну с захватом руками, другая вперед. Махи прямой ногой вперед.</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7.</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Наклон вперед в позе «барьериста» (одна прямая, другая согнута). Стопа выпрямленной ноги оттянута или взята «на себя» (флекс).</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8.</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Наклон вперед в позе «барьериста» (одна прямая, другая согнута). Стопа выпрямленной ноги оттянута или взята «на себя» (флекс).</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9.</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В седе с прямыми ногами, напрягая мышцы передней поверхности бедра, приподнять пятки над полом. Удержать напряженное положение 10 с, расслабить мышцы.</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10.</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В положении лежа на боку махи ногой в сторону: согнутой, прямой, с оттянутым носком, стопа на себя («флекс»), с захватом одноименной или разноименной рукой, сгибая-разгибая ногу (через рассэ), прямой с последующим сгибанием и выпрямлением в и.п.</w:t>
            </w:r>
          </w:p>
        </w:tc>
      </w:tr>
      <w:tr w:rsidR="001C6433" w:rsidRPr="00DA5569" w:rsidTr="00AB19A2">
        <w:tc>
          <w:tcPr>
            <w:tcW w:w="898" w:type="dxa"/>
            <w:gridSpan w:val="2"/>
          </w:tcPr>
          <w:p w:rsidR="001C6433" w:rsidRPr="007E49BD" w:rsidRDefault="001C6433" w:rsidP="00AB19A2">
            <w:pPr>
              <w:ind w:left="356"/>
              <w:rPr>
                <w:sz w:val="26"/>
                <w:szCs w:val="26"/>
                <w:highlight w:val="yellow"/>
              </w:rPr>
            </w:pPr>
            <w:r w:rsidRPr="007E49BD">
              <w:rPr>
                <w:sz w:val="26"/>
                <w:szCs w:val="26"/>
                <w:highlight w:val="yellow"/>
              </w:rPr>
              <w:t>11.</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То же, но в различных исходных положениях: лежа на боку с упором на предплечье, в седее на бедре с опорой рукой (руками) о пол, лежа на спине, в упоре на коленях, в упоре на одном колене, другая согнута в сторону, мах работающей ногой вперед (колено к одноименному плечу), не опуская бедра, по дуге мах ногой назад.</w:t>
            </w:r>
          </w:p>
        </w:tc>
      </w:tr>
      <w:tr w:rsidR="001C6433" w:rsidRPr="00DA5569" w:rsidTr="00AB19A2">
        <w:tc>
          <w:tcPr>
            <w:tcW w:w="898" w:type="dxa"/>
            <w:gridSpan w:val="2"/>
          </w:tcPr>
          <w:p w:rsidR="001C6433" w:rsidRPr="00AB19A2" w:rsidRDefault="001C6433" w:rsidP="00AB19A2">
            <w:pPr>
              <w:ind w:left="356"/>
              <w:rPr>
                <w:sz w:val="26"/>
                <w:szCs w:val="26"/>
              </w:rPr>
            </w:pPr>
            <w:r w:rsidRPr="00AB19A2">
              <w:rPr>
                <w:sz w:val="26"/>
                <w:szCs w:val="26"/>
              </w:rPr>
              <w:t>12.</w:t>
            </w:r>
          </w:p>
        </w:tc>
        <w:tc>
          <w:tcPr>
            <w:tcW w:w="9068" w:type="dxa"/>
            <w:gridSpan w:val="2"/>
          </w:tcPr>
          <w:p w:rsidR="001C6433" w:rsidRPr="007E49BD" w:rsidRDefault="001C6433" w:rsidP="00AB19A2">
            <w:pPr>
              <w:jc w:val="both"/>
              <w:rPr>
                <w:sz w:val="26"/>
                <w:szCs w:val="26"/>
                <w:highlight w:val="yellow"/>
              </w:rPr>
            </w:pPr>
            <w:r w:rsidRPr="007E49BD">
              <w:rPr>
                <w:sz w:val="26"/>
                <w:szCs w:val="26"/>
                <w:highlight w:val="yellow"/>
              </w:rPr>
              <w:t>Сед на одном бедре, другую согнутую ногу назад, с упором руками спереди. Поднять ногу назад, опустить в и.п. То же другой ногой.</w:t>
            </w:r>
          </w:p>
        </w:tc>
      </w:tr>
      <w:tr w:rsidR="001C6433" w:rsidRPr="00DA5569" w:rsidTr="00AB19A2">
        <w:tc>
          <w:tcPr>
            <w:tcW w:w="9966" w:type="dxa"/>
            <w:gridSpan w:val="4"/>
          </w:tcPr>
          <w:p w:rsidR="001C6433" w:rsidRPr="007E49BD" w:rsidRDefault="001C6433" w:rsidP="00AB19A2">
            <w:pPr>
              <w:jc w:val="both"/>
              <w:rPr>
                <w:i/>
                <w:sz w:val="26"/>
                <w:szCs w:val="26"/>
                <w:highlight w:val="yellow"/>
              </w:rPr>
            </w:pPr>
          </w:p>
          <w:p w:rsidR="001C6433" w:rsidRPr="007E49BD" w:rsidRDefault="001C6433" w:rsidP="00AB19A2">
            <w:pPr>
              <w:jc w:val="both"/>
              <w:rPr>
                <w:sz w:val="26"/>
                <w:szCs w:val="26"/>
                <w:highlight w:val="yellow"/>
              </w:rPr>
            </w:pPr>
            <w:r w:rsidRPr="007E49BD">
              <w:rPr>
                <w:i/>
                <w:sz w:val="26"/>
                <w:szCs w:val="26"/>
                <w:highlight w:val="yellow"/>
              </w:rPr>
              <w:t>Равновесия, повороты, прыжки.</w:t>
            </w:r>
          </w:p>
        </w:tc>
      </w:tr>
      <w:tr w:rsidR="001C6433" w:rsidRPr="00DA5569" w:rsidTr="00AB19A2">
        <w:trPr>
          <w:trHeight w:val="313"/>
        </w:trPr>
        <w:tc>
          <w:tcPr>
            <w:tcW w:w="898" w:type="dxa"/>
            <w:gridSpan w:val="2"/>
          </w:tcPr>
          <w:p w:rsidR="001C6433" w:rsidRPr="00AB19A2" w:rsidRDefault="001C6433" w:rsidP="00AB19A2">
            <w:pPr>
              <w:ind w:left="356"/>
              <w:rPr>
                <w:sz w:val="26"/>
                <w:szCs w:val="26"/>
              </w:rPr>
            </w:pPr>
            <w:r w:rsidRPr="00AB19A2">
              <w:rPr>
                <w:sz w:val="26"/>
                <w:szCs w:val="26"/>
              </w:rPr>
              <w:t>1.</w:t>
            </w:r>
          </w:p>
        </w:tc>
        <w:tc>
          <w:tcPr>
            <w:tcW w:w="9068" w:type="dxa"/>
            <w:gridSpan w:val="2"/>
          </w:tcPr>
          <w:p w:rsidR="001C6433" w:rsidRPr="007E49BD" w:rsidRDefault="001C6433" w:rsidP="00AB19A2">
            <w:pPr>
              <w:jc w:val="both"/>
              <w:rPr>
                <w:i/>
                <w:sz w:val="26"/>
                <w:szCs w:val="26"/>
                <w:highlight w:val="yellow"/>
              </w:rPr>
            </w:pPr>
            <w:r w:rsidRPr="007E49BD">
              <w:rPr>
                <w:sz w:val="26"/>
                <w:szCs w:val="26"/>
                <w:highlight w:val="yellow"/>
              </w:rPr>
              <w:t>Вертикальные прыжки с поворотом на 180, 360, 720˚.</w:t>
            </w:r>
          </w:p>
        </w:tc>
      </w:tr>
      <w:tr w:rsidR="001C6433" w:rsidRPr="00DA5569" w:rsidTr="00AB19A2">
        <w:tc>
          <w:tcPr>
            <w:tcW w:w="898" w:type="dxa"/>
            <w:gridSpan w:val="2"/>
          </w:tcPr>
          <w:p w:rsidR="001C6433" w:rsidRPr="00AB19A2" w:rsidRDefault="001C6433" w:rsidP="00AB19A2">
            <w:pPr>
              <w:ind w:left="356"/>
              <w:rPr>
                <w:sz w:val="26"/>
                <w:szCs w:val="26"/>
              </w:rPr>
            </w:pPr>
            <w:r w:rsidRPr="00AB19A2">
              <w:rPr>
                <w:sz w:val="26"/>
                <w:szCs w:val="26"/>
              </w:rPr>
              <w:lastRenderedPageBreak/>
              <w:t>2.</w:t>
            </w:r>
          </w:p>
        </w:tc>
        <w:tc>
          <w:tcPr>
            <w:tcW w:w="9068" w:type="dxa"/>
            <w:gridSpan w:val="2"/>
          </w:tcPr>
          <w:p w:rsidR="001C6433" w:rsidRPr="007E49BD" w:rsidRDefault="001C6433" w:rsidP="00AB19A2">
            <w:pPr>
              <w:jc w:val="both"/>
              <w:rPr>
                <w:i/>
                <w:sz w:val="26"/>
                <w:szCs w:val="26"/>
                <w:highlight w:val="yellow"/>
              </w:rPr>
            </w:pPr>
            <w:r w:rsidRPr="007E49BD">
              <w:rPr>
                <w:sz w:val="26"/>
                <w:szCs w:val="26"/>
                <w:highlight w:val="yellow"/>
              </w:rPr>
              <w:t>Прыжки согнув ноги, согнувшись (« щучкой»), прыжки ног врозь толчком двух ног.</w:t>
            </w:r>
          </w:p>
        </w:tc>
      </w:tr>
      <w:tr w:rsidR="001C6433" w:rsidRPr="00DA5569" w:rsidTr="00AB19A2">
        <w:tc>
          <w:tcPr>
            <w:tcW w:w="898" w:type="dxa"/>
            <w:gridSpan w:val="2"/>
          </w:tcPr>
          <w:p w:rsidR="001C6433" w:rsidRPr="00AB19A2" w:rsidRDefault="001C6433" w:rsidP="00AB19A2">
            <w:pPr>
              <w:ind w:left="356"/>
              <w:rPr>
                <w:sz w:val="26"/>
                <w:szCs w:val="26"/>
              </w:rPr>
            </w:pPr>
            <w:r w:rsidRPr="00AB19A2">
              <w:rPr>
                <w:sz w:val="26"/>
                <w:szCs w:val="26"/>
              </w:rPr>
              <w:t>3.</w:t>
            </w:r>
          </w:p>
        </w:tc>
        <w:tc>
          <w:tcPr>
            <w:tcW w:w="9068" w:type="dxa"/>
            <w:gridSpan w:val="2"/>
          </w:tcPr>
          <w:p w:rsidR="001C6433" w:rsidRPr="007E49BD" w:rsidRDefault="001C6433" w:rsidP="00AB19A2">
            <w:pPr>
              <w:jc w:val="both"/>
              <w:rPr>
                <w:i/>
                <w:sz w:val="26"/>
                <w:szCs w:val="26"/>
                <w:highlight w:val="yellow"/>
              </w:rPr>
            </w:pPr>
            <w:r w:rsidRPr="007E49BD">
              <w:rPr>
                <w:sz w:val="26"/>
                <w:szCs w:val="26"/>
                <w:highlight w:val="yellow"/>
              </w:rPr>
              <w:t xml:space="preserve">Скачки с одной ноги на другую, подскоки. </w:t>
            </w:r>
          </w:p>
        </w:tc>
      </w:tr>
    </w:tbl>
    <w:p w:rsidR="001C6433" w:rsidRPr="00E9556F" w:rsidRDefault="001C6433" w:rsidP="00684BEE">
      <w:pPr>
        <w:suppressAutoHyphens/>
        <w:ind w:firstLine="567"/>
        <w:jc w:val="both"/>
        <w:rPr>
          <w:b/>
          <w:sz w:val="26"/>
          <w:szCs w:val="26"/>
        </w:rPr>
      </w:pPr>
    </w:p>
    <w:p w:rsidR="001C6433" w:rsidRDefault="001C6433" w:rsidP="00684BEE">
      <w:pPr>
        <w:suppressAutoHyphens/>
        <w:ind w:firstLine="567"/>
        <w:jc w:val="both"/>
        <w:rPr>
          <w:sz w:val="26"/>
          <w:szCs w:val="26"/>
        </w:rPr>
      </w:pPr>
    </w:p>
    <w:p w:rsidR="001C6433" w:rsidRPr="007E49BD" w:rsidRDefault="001C6433" w:rsidP="00684BEE">
      <w:pPr>
        <w:suppressAutoHyphens/>
        <w:ind w:firstLine="567"/>
        <w:jc w:val="both"/>
        <w:rPr>
          <w:sz w:val="26"/>
          <w:szCs w:val="26"/>
          <w:highlight w:val="yellow"/>
        </w:rPr>
      </w:pPr>
      <w:r w:rsidRPr="007E49BD">
        <w:rPr>
          <w:sz w:val="26"/>
          <w:szCs w:val="26"/>
          <w:highlight w:val="yellow"/>
        </w:rPr>
        <w:t>Хореографические упражнения для всех групп занимающихся.</w:t>
      </w:r>
    </w:p>
    <w:p w:rsidR="001C6433" w:rsidRPr="007E49BD" w:rsidRDefault="001C6433" w:rsidP="00684BEE">
      <w:pPr>
        <w:suppressAutoHyphens/>
        <w:ind w:firstLine="567"/>
        <w:jc w:val="both"/>
        <w:rPr>
          <w:sz w:val="26"/>
          <w:szCs w:val="26"/>
          <w:highlight w:val="yellow"/>
        </w:rPr>
      </w:pPr>
      <w:r w:rsidRPr="007E49BD">
        <w:rPr>
          <w:sz w:val="26"/>
          <w:szCs w:val="26"/>
          <w:highlight w:val="yellow"/>
        </w:rPr>
        <w:t>Ходьба и бег. Ходьба на носках. Мягкий, острый, перекатный, пружинный, высокий шаг. Ходьба в полуприседе, в приседе, ши</w:t>
      </w:r>
      <w:r w:rsidRPr="007E49BD">
        <w:rPr>
          <w:sz w:val="26"/>
          <w:szCs w:val="26"/>
          <w:highlight w:val="yellow"/>
        </w:rPr>
        <w:softHyphen/>
        <w:t>роким шагом и выпадами. Приставной и переменный шаги впе</w:t>
      </w:r>
      <w:r w:rsidRPr="007E49BD">
        <w:rPr>
          <w:sz w:val="26"/>
          <w:szCs w:val="26"/>
          <w:highlight w:val="yellow"/>
        </w:rPr>
        <w:softHyphen/>
        <w:t>рёд, назад, в сторону с различными положениями рук. Лёгкий, стремительный бег. Острый, перекатный, высокий бег. Ходьба и бег с различными положениями и движениями руками и туло</w:t>
      </w:r>
      <w:r w:rsidRPr="007E49BD">
        <w:rPr>
          <w:sz w:val="26"/>
          <w:szCs w:val="26"/>
          <w:highlight w:val="yellow"/>
        </w:rPr>
        <w:softHyphen/>
        <w:t>вищем в сочетании с простейшими прыжками и поворотами.</w:t>
      </w:r>
    </w:p>
    <w:p w:rsidR="001C6433" w:rsidRPr="007E49BD" w:rsidRDefault="001C6433" w:rsidP="00684BEE">
      <w:pPr>
        <w:suppressAutoHyphens/>
        <w:ind w:firstLine="567"/>
        <w:jc w:val="both"/>
        <w:rPr>
          <w:sz w:val="26"/>
          <w:szCs w:val="26"/>
          <w:highlight w:val="yellow"/>
        </w:rPr>
      </w:pPr>
      <w:r w:rsidRPr="007E49BD">
        <w:rPr>
          <w:sz w:val="26"/>
          <w:szCs w:val="26"/>
          <w:highlight w:val="yellow"/>
        </w:rPr>
        <w:t>Пружинные движения. Одновременные и последовательные пружинные сгибания и разгибания рук (выполняются напря</w:t>
      </w:r>
      <w:r w:rsidRPr="007E49BD">
        <w:rPr>
          <w:sz w:val="26"/>
          <w:szCs w:val="26"/>
          <w:highlight w:val="yellow"/>
        </w:rPr>
        <w:softHyphen/>
        <w:t>жённо). Одновременные и попеременные пружинные движения ногами. Чередование стойки на носках с полуприседом на одной, другую согнуть вперёд или назад. Стоя во 2-й или 4-й позиции, перенести тяжесть тела с одной ноги на другую (пружинными движениями). Из стойки на носках руки вверх, одновременное сгибание рук, туловища и ног в присед (целостное пружинное движение). Из круглого приседа - целостное пружинное движе</w:t>
      </w:r>
      <w:r w:rsidRPr="007E49BD">
        <w:rPr>
          <w:sz w:val="26"/>
          <w:szCs w:val="26"/>
          <w:highlight w:val="yellow"/>
        </w:rPr>
        <w:softHyphen/>
        <w:t>ние в стойку на носке одной, другую согнуть и прижать носком к колену опорной; шагом вперёд пружинное движение до глубо</w:t>
      </w:r>
      <w:r w:rsidRPr="007E49BD">
        <w:rPr>
          <w:sz w:val="26"/>
          <w:szCs w:val="26"/>
          <w:highlight w:val="yellow"/>
        </w:rPr>
        <w:softHyphen/>
        <w:t>кого приседа. Целостное пружинное движение после прыжка вы</w:t>
      </w:r>
      <w:r w:rsidRPr="007E49BD">
        <w:rPr>
          <w:sz w:val="26"/>
          <w:szCs w:val="26"/>
          <w:highlight w:val="yellow"/>
        </w:rPr>
        <w:softHyphen/>
        <w:t>прямившись, прогнувшись.</w:t>
      </w:r>
    </w:p>
    <w:p w:rsidR="001C6433" w:rsidRPr="00E9556F" w:rsidRDefault="001C6433" w:rsidP="00684BEE">
      <w:pPr>
        <w:suppressAutoHyphens/>
        <w:ind w:firstLine="567"/>
        <w:jc w:val="both"/>
        <w:rPr>
          <w:sz w:val="26"/>
          <w:szCs w:val="26"/>
        </w:rPr>
      </w:pPr>
      <w:r w:rsidRPr="007E49BD">
        <w:rPr>
          <w:sz w:val="26"/>
          <w:szCs w:val="26"/>
          <w:highlight w:val="yellow"/>
        </w:rPr>
        <w:t>Упражнения на расслабление. Стремительный бег вперёд, по</w:t>
      </w:r>
      <w:r w:rsidRPr="007E49BD">
        <w:rPr>
          <w:sz w:val="26"/>
          <w:szCs w:val="26"/>
          <w:highlight w:val="yellow"/>
        </w:rPr>
        <w:softHyphen/>
        <w:t xml:space="preserve">степенно поднимая руки вперёд-кверху, остановка в стойке на носках, расслабляя предплечья и кисти, уронить кисти на плечи, наклон головы </w:t>
      </w:r>
      <w:r w:rsidRPr="007E49BD">
        <w:rPr>
          <w:sz w:val="26"/>
          <w:szCs w:val="26"/>
          <w:highlight w:val="yellow"/>
        </w:rPr>
        <w:lastRenderedPageBreak/>
        <w:t>назад; приставной шаг вперёд в стойку на носках, сильно прогнуться назад, расслабляя мышцы всего тела, сед на пятках. Последовательно расслабить кисти, предплечья, плечи (из различных и.п.). Целостный взмах в сторону, расслабляясь упасть на бедро в сторону, противоположную взмаху. Прыжок про</w:t>
      </w:r>
      <w:r w:rsidRPr="007E49BD">
        <w:rPr>
          <w:sz w:val="26"/>
          <w:szCs w:val="26"/>
          <w:highlight w:val="yellow"/>
        </w:rPr>
        <w:softHyphen/>
        <w:t>гнувшись с последующим расслаблением в стойку на колене или в круглый присед. Одноимённый поворот на 360°. другую ногу со</w:t>
      </w:r>
      <w:r w:rsidRPr="007E49BD">
        <w:rPr>
          <w:sz w:val="26"/>
          <w:szCs w:val="26"/>
          <w:highlight w:val="yellow"/>
        </w:rPr>
        <w:softHyphen/>
        <w:t>гнуть назад, расслабленное падение на бедро. Многократными пру</w:t>
      </w:r>
      <w:r w:rsidRPr="007E49BD">
        <w:rPr>
          <w:sz w:val="26"/>
          <w:szCs w:val="26"/>
          <w:highlight w:val="yellow"/>
        </w:rPr>
        <w:softHyphen/>
        <w:t>жинными движениями ног и туловища раскачивание расслаблен</w:t>
      </w:r>
      <w:r w:rsidRPr="007E49BD">
        <w:rPr>
          <w:sz w:val="26"/>
          <w:szCs w:val="26"/>
          <w:highlight w:val="yellow"/>
        </w:rPr>
        <w:softHyphen/>
        <w:t>ных рук вперёд и назад; то же, но одну руку вперёд, другую назад.</w:t>
      </w:r>
    </w:p>
    <w:p w:rsidR="001C6433" w:rsidRPr="00E9556F" w:rsidRDefault="001C6433" w:rsidP="00684BEE">
      <w:pPr>
        <w:suppressAutoHyphens/>
        <w:ind w:firstLine="567"/>
        <w:jc w:val="both"/>
        <w:rPr>
          <w:sz w:val="26"/>
          <w:szCs w:val="26"/>
        </w:rPr>
      </w:pPr>
    </w:p>
    <w:p w:rsidR="001C6433" w:rsidRDefault="001C6433" w:rsidP="002043DC">
      <w:pPr>
        <w:pStyle w:val="a8"/>
        <w:ind w:right="-5" w:firstLine="568"/>
        <w:jc w:val="both"/>
        <w:rPr>
          <w:bCs/>
          <w:sz w:val="24"/>
        </w:rPr>
      </w:pPr>
    </w:p>
    <w:p w:rsidR="001C6433" w:rsidRPr="005759D7" w:rsidRDefault="001C6433" w:rsidP="00F02652">
      <w:pPr>
        <w:pStyle w:val="1"/>
        <w:rPr>
          <w:color w:val="000000"/>
        </w:rPr>
      </w:pPr>
      <w:bookmarkStart w:id="7" w:name="_Toc373412789"/>
      <w:r>
        <w:rPr>
          <w:color w:val="000000"/>
        </w:rPr>
        <w:t>2.2.5</w:t>
      </w:r>
      <w:r w:rsidRPr="005759D7">
        <w:rPr>
          <w:color w:val="000000"/>
        </w:rPr>
        <w:t>. Теоретическая, тактическая и психологическая подготовка</w:t>
      </w:r>
      <w:bookmarkEnd w:id="7"/>
    </w:p>
    <w:p w:rsidR="001C6433" w:rsidRPr="00700049" w:rsidRDefault="001C6433" w:rsidP="00D97840">
      <w:pPr>
        <w:pStyle w:val="1"/>
        <w:rPr>
          <w:color w:val="FF0000"/>
          <w:sz w:val="20"/>
          <w:szCs w:val="20"/>
        </w:rPr>
      </w:pPr>
      <w:bookmarkStart w:id="8" w:name="_Toc373412790"/>
    </w:p>
    <w:bookmarkEnd w:id="8"/>
    <w:p w:rsidR="001C6433" w:rsidRPr="00700049" w:rsidRDefault="001C6433" w:rsidP="00F02652">
      <w:pPr>
        <w:pStyle w:val="a8"/>
        <w:ind w:right="-5" w:firstLine="568"/>
        <w:jc w:val="both"/>
        <w:rPr>
          <w:bCs/>
          <w:color w:val="FF0000"/>
          <w:sz w:val="24"/>
        </w:rPr>
      </w:pPr>
    </w:p>
    <w:p w:rsidR="001C6433" w:rsidRDefault="001C6433" w:rsidP="002A1784">
      <w:pPr>
        <w:pStyle w:val="1"/>
      </w:pPr>
      <w:bookmarkStart w:id="9" w:name="_Toc373412791"/>
      <w:r w:rsidRPr="00500D3B">
        <w:t>2</w:t>
      </w:r>
      <w:r>
        <w:t>.2.5.1</w:t>
      </w:r>
      <w:r w:rsidRPr="00500D3B">
        <w:t xml:space="preserve">. </w:t>
      </w:r>
      <w:r>
        <w:t>Теоретическая подготовка</w:t>
      </w:r>
      <w:bookmarkEnd w:id="9"/>
    </w:p>
    <w:p w:rsidR="001C6433" w:rsidRPr="00C7248B" w:rsidRDefault="001C6433" w:rsidP="00C7248B">
      <w:pPr>
        <w:rPr>
          <w:lang w:eastAsia="ar-SA"/>
        </w:rPr>
      </w:pPr>
    </w:p>
    <w:p w:rsidR="001C6433" w:rsidRPr="00C7248B" w:rsidRDefault="001C6433" w:rsidP="00F02652">
      <w:pPr>
        <w:pStyle w:val="a8"/>
        <w:ind w:right="-5" w:firstLine="568"/>
        <w:jc w:val="both"/>
        <w:rPr>
          <w:bCs/>
          <w:sz w:val="26"/>
          <w:szCs w:val="26"/>
        </w:rPr>
      </w:pPr>
      <w:r w:rsidRPr="00C7248B">
        <w:rPr>
          <w:bCs/>
          <w:sz w:val="26"/>
          <w:szCs w:val="26"/>
        </w:rPr>
        <w:t>Материал данного раздела предназначен для всех групп занимающихся                                   и распределяется тренером по годам обучения с учётом возраста и квалификации спортсменов. При этом для сообщения теоретических сведений может выделяться отдельное занятие или отводиться по 5-7 мин для сообщения на каждой тренировке.</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Физическая культура и спорт в России</w:t>
      </w:r>
    </w:p>
    <w:p w:rsidR="001C6433" w:rsidRPr="00C7248B" w:rsidRDefault="001C6433" w:rsidP="00F02652">
      <w:pPr>
        <w:pStyle w:val="a8"/>
        <w:ind w:right="-5" w:firstLine="568"/>
        <w:jc w:val="both"/>
        <w:rPr>
          <w:bCs/>
          <w:sz w:val="26"/>
          <w:szCs w:val="26"/>
        </w:rPr>
      </w:pPr>
      <w:r w:rsidRPr="00C7248B">
        <w:rPr>
          <w:bCs/>
          <w:sz w:val="26"/>
          <w:szCs w:val="26"/>
        </w:rPr>
        <w:t xml:space="preserve">Понятие о физической культуре. Физическая культура и спорт - часть общей культуры общества. Их значение и роль в гуманистическом </w:t>
      </w:r>
      <w:r w:rsidRPr="00C7248B">
        <w:rPr>
          <w:bCs/>
          <w:sz w:val="26"/>
          <w:szCs w:val="26"/>
        </w:rPr>
        <w:lastRenderedPageBreak/>
        <w:t>воспитании личности, гармоничном развитии человека, оздоровлении нации, подготовке к труду и защите Родины.</w:t>
      </w:r>
    </w:p>
    <w:p w:rsidR="001C6433" w:rsidRPr="00C7248B" w:rsidRDefault="001C6433" w:rsidP="00F02652">
      <w:pPr>
        <w:pStyle w:val="a8"/>
        <w:ind w:right="-5" w:firstLine="568"/>
        <w:jc w:val="both"/>
        <w:rPr>
          <w:bCs/>
          <w:sz w:val="26"/>
          <w:szCs w:val="26"/>
        </w:rPr>
      </w:pPr>
      <w:r w:rsidRPr="00C7248B">
        <w:rPr>
          <w:bCs/>
          <w:sz w:val="26"/>
          <w:szCs w:val="26"/>
        </w:rPr>
        <w:t>Государственные и общественные организации по физической культуре и спорту. Физкультура и спорт в системе образования. Роль и место спортивных школ                        и учреждений дополнительного образования. Задачи и содержание их работы                      в воспитании подрастающего поколения и подготовке спортивного резерва.</w:t>
      </w:r>
    </w:p>
    <w:p w:rsidR="001C6433" w:rsidRPr="00C7248B" w:rsidRDefault="001C6433" w:rsidP="00F02652">
      <w:pPr>
        <w:pStyle w:val="a8"/>
        <w:ind w:right="-5" w:firstLine="568"/>
        <w:jc w:val="both"/>
        <w:rPr>
          <w:bCs/>
          <w:sz w:val="26"/>
          <w:szCs w:val="26"/>
        </w:rPr>
      </w:pPr>
      <w:r w:rsidRPr="00C7248B">
        <w:rPr>
          <w:bCs/>
          <w:sz w:val="26"/>
          <w:szCs w:val="26"/>
        </w:rPr>
        <w:t>Физкультурное движение, массовый спорт и спорт высших достижений.</w:t>
      </w:r>
    </w:p>
    <w:p w:rsidR="001C6433" w:rsidRPr="00C7248B" w:rsidRDefault="001C6433" w:rsidP="00F02652">
      <w:pPr>
        <w:pStyle w:val="a8"/>
        <w:ind w:right="-5" w:firstLine="568"/>
        <w:jc w:val="both"/>
        <w:rPr>
          <w:bCs/>
          <w:sz w:val="26"/>
          <w:szCs w:val="26"/>
        </w:rPr>
      </w:pPr>
      <w:r w:rsidRPr="00C7248B">
        <w:rPr>
          <w:bCs/>
          <w:sz w:val="26"/>
          <w:szCs w:val="26"/>
        </w:rPr>
        <w:t>Олимпийское движение в России. Успехи отечественных атлетов на Олимпийских играх современности.</w:t>
      </w:r>
    </w:p>
    <w:p w:rsidR="001C6433" w:rsidRPr="00C7248B" w:rsidRDefault="001C6433" w:rsidP="00F02652">
      <w:pPr>
        <w:pStyle w:val="a8"/>
        <w:ind w:right="-5" w:firstLine="568"/>
        <w:jc w:val="both"/>
        <w:rPr>
          <w:bCs/>
          <w:sz w:val="26"/>
          <w:szCs w:val="26"/>
        </w:rPr>
      </w:pPr>
      <w:r w:rsidRPr="00C7248B">
        <w:rPr>
          <w:bCs/>
          <w:sz w:val="26"/>
          <w:szCs w:val="26"/>
        </w:rPr>
        <w:t>Единая всероссийская спортивная классификация и её роль в развитии спорта. Разрядные нормы и требования по прыжкам на батуте.</w:t>
      </w:r>
    </w:p>
    <w:p w:rsidR="001C6433" w:rsidRPr="00C7248B" w:rsidRDefault="001C6433" w:rsidP="00F02652">
      <w:pPr>
        <w:pStyle w:val="a8"/>
        <w:ind w:right="-5" w:firstLine="568"/>
        <w:jc w:val="both"/>
        <w:rPr>
          <w:bCs/>
          <w:sz w:val="26"/>
          <w:szCs w:val="26"/>
        </w:rPr>
      </w:pPr>
      <w:r w:rsidRPr="00C7248B">
        <w:rPr>
          <w:bCs/>
          <w:sz w:val="26"/>
          <w:szCs w:val="26"/>
        </w:rPr>
        <w:t>Прыжки на батуте - вид гимнастики со спортивной направленностью. Роль и место данного вида спорта в системе физического воспитания.</w:t>
      </w:r>
    </w:p>
    <w:p w:rsidR="001C6433" w:rsidRPr="00C7248B" w:rsidRDefault="001C6433" w:rsidP="00F02652">
      <w:pPr>
        <w:pStyle w:val="a8"/>
        <w:ind w:right="-5" w:firstLine="568"/>
        <w:jc w:val="both"/>
        <w:rPr>
          <w:bCs/>
          <w:sz w:val="26"/>
          <w:szCs w:val="26"/>
        </w:rPr>
      </w:pPr>
      <w:r w:rsidRPr="00C7248B">
        <w:rPr>
          <w:bCs/>
          <w:sz w:val="26"/>
          <w:szCs w:val="26"/>
        </w:rPr>
        <w:t>Международная федерация гимнастики (FIG). Федерация прыжков на батуте России. Успехи российских спортсменов на международной арене.</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Краткий обзор состояния и развития прыжков на батуте</w:t>
      </w:r>
    </w:p>
    <w:p w:rsidR="001C6433" w:rsidRPr="00C7248B" w:rsidRDefault="001C6433" w:rsidP="00F02652">
      <w:pPr>
        <w:pStyle w:val="a8"/>
        <w:ind w:right="-5" w:firstLine="568"/>
        <w:jc w:val="both"/>
        <w:rPr>
          <w:bCs/>
          <w:sz w:val="26"/>
          <w:szCs w:val="26"/>
        </w:rPr>
      </w:pPr>
      <w:r w:rsidRPr="00C7248B">
        <w:rPr>
          <w:bCs/>
          <w:sz w:val="26"/>
          <w:szCs w:val="26"/>
        </w:rPr>
        <w:t>Прыжки на батуте как вид спорта. Состояние и тенденции развития вида спорта                    в России и за рубежом.</w:t>
      </w:r>
    </w:p>
    <w:p w:rsidR="001C6433" w:rsidRPr="00C7248B" w:rsidRDefault="001C6433" w:rsidP="00F02652">
      <w:pPr>
        <w:pStyle w:val="a8"/>
        <w:ind w:right="-5" w:firstLine="568"/>
        <w:jc w:val="both"/>
        <w:rPr>
          <w:bCs/>
          <w:sz w:val="26"/>
          <w:szCs w:val="26"/>
        </w:rPr>
      </w:pPr>
      <w:r w:rsidRPr="00C7248B">
        <w:rPr>
          <w:bCs/>
          <w:sz w:val="26"/>
          <w:szCs w:val="26"/>
        </w:rPr>
        <w:t>Зарождение прыжков на батуте. Становление и развитие прыжков на батуте                   в России. Основные этапы развития данного вида спорта в нашей стране.</w:t>
      </w:r>
    </w:p>
    <w:p w:rsidR="001C6433" w:rsidRPr="00C7248B" w:rsidRDefault="001C6433" w:rsidP="00F02652">
      <w:pPr>
        <w:pStyle w:val="a8"/>
        <w:ind w:right="-5" w:firstLine="568"/>
        <w:jc w:val="both"/>
        <w:rPr>
          <w:bCs/>
          <w:sz w:val="26"/>
          <w:szCs w:val="26"/>
        </w:rPr>
      </w:pPr>
      <w:r w:rsidRPr="00C7248B">
        <w:rPr>
          <w:bCs/>
          <w:sz w:val="26"/>
          <w:szCs w:val="26"/>
        </w:rPr>
        <w:lastRenderedPageBreak/>
        <w:t>Международные связи российских прыгунов на батуте. Участие отечественных спортсменов в чемпионатах мира и Европы, кубках мира.</w:t>
      </w:r>
    </w:p>
    <w:p w:rsidR="001C6433" w:rsidRPr="00C7248B" w:rsidRDefault="001C6433" w:rsidP="00F02652">
      <w:pPr>
        <w:pStyle w:val="a8"/>
        <w:ind w:right="-5" w:firstLine="568"/>
        <w:jc w:val="both"/>
        <w:rPr>
          <w:bCs/>
          <w:sz w:val="26"/>
          <w:szCs w:val="26"/>
        </w:rPr>
      </w:pPr>
      <w:r w:rsidRPr="00C7248B">
        <w:rPr>
          <w:bCs/>
          <w:sz w:val="26"/>
          <w:szCs w:val="26"/>
        </w:rPr>
        <w:t>Развитие прыжков на батуте в ре</w:t>
      </w:r>
      <w:r w:rsidR="00ED635C">
        <w:rPr>
          <w:bCs/>
          <w:sz w:val="26"/>
          <w:szCs w:val="26"/>
        </w:rPr>
        <w:t xml:space="preserve">гионе, области, крае, городе, </w:t>
      </w:r>
      <w:r w:rsidRPr="00C7248B">
        <w:rPr>
          <w:bCs/>
          <w:sz w:val="26"/>
          <w:szCs w:val="26"/>
        </w:rPr>
        <w:t>СШ.</w:t>
      </w:r>
    </w:p>
    <w:p w:rsidR="001C6433" w:rsidRPr="00C7248B" w:rsidRDefault="001C6433" w:rsidP="00E918A9">
      <w:pPr>
        <w:pStyle w:val="a8"/>
        <w:numPr>
          <w:ilvl w:val="0"/>
          <w:numId w:val="1"/>
        </w:numPr>
        <w:ind w:right="-5"/>
        <w:jc w:val="both"/>
        <w:rPr>
          <w:bCs/>
          <w:sz w:val="26"/>
          <w:szCs w:val="26"/>
        </w:rPr>
      </w:pPr>
      <w:r w:rsidRPr="00C7248B">
        <w:rPr>
          <w:bCs/>
          <w:sz w:val="26"/>
          <w:szCs w:val="26"/>
          <w:u w:val="single"/>
        </w:rPr>
        <w:t xml:space="preserve"> Краткие сведения о строении и развитии организма человека</w:t>
      </w:r>
    </w:p>
    <w:p w:rsidR="001C6433" w:rsidRPr="00C7248B" w:rsidRDefault="001C6433" w:rsidP="00F02652">
      <w:pPr>
        <w:pStyle w:val="a8"/>
        <w:ind w:right="-5" w:firstLine="568"/>
        <w:jc w:val="both"/>
        <w:rPr>
          <w:bCs/>
          <w:sz w:val="26"/>
          <w:szCs w:val="26"/>
        </w:rPr>
      </w:pPr>
      <w:r w:rsidRPr="00C7248B">
        <w:rPr>
          <w:bCs/>
          <w:sz w:val="26"/>
          <w:szCs w:val="26"/>
        </w:rPr>
        <w:t>Краткие сведения о строении и функциях организма человека. Опорно-двигательный аппарат человека. Пассивный аппарат движения - кости, их строение и соединения. Суставы, их строение и укрепляющий аппарат. Активн</w:t>
      </w:r>
      <w:r w:rsidR="00ED635C">
        <w:rPr>
          <w:bCs/>
          <w:sz w:val="26"/>
          <w:szCs w:val="26"/>
        </w:rPr>
        <w:t xml:space="preserve">ый аппарат движения - мышцы, </w:t>
      </w:r>
      <w:r w:rsidRPr="00C7248B">
        <w:rPr>
          <w:bCs/>
          <w:sz w:val="26"/>
          <w:szCs w:val="26"/>
        </w:rPr>
        <w:t>их строение и взаимодействие.</w:t>
      </w:r>
    </w:p>
    <w:p w:rsidR="001C6433" w:rsidRPr="00C7248B" w:rsidRDefault="001C6433" w:rsidP="00F02652">
      <w:pPr>
        <w:pStyle w:val="a8"/>
        <w:ind w:right="-5" w:firstLine="568"/>
        <w:jc w:val="both"/>
        <w:rPr>
          <w:bCs/>
          <w:sz w:val="26"/>
          <w:szCs w:val="26"/>
        </w:rPr>
      </w:pPr>
      <w:r w:rsidRPr="00C7248B">
        <w:rPr>
          <w:bCs/>
          <w:sz w:val="26"/>
          <w:szCs w:val="26"/>
        </w:rPr>
        <w:t xml:space="preserve">Основные сведения о кровообращении. Кровь. Сердце и сосуды. Изменения под влиянием нагрузок различной интенсивности. Дыхание и газообмен. Органы пищеварения и обмен веществ. Нервная система. Ведущая роль центральной </w:t>
      </w:r>
      <w:r w:rsidR="00ED635C">
        <w:rPr>
          <w:bCs/>
          <w:sz w:val="26"/>
          <w:szCs w:val="26"/>
        </w:rPr>
        <w:t xml:space="preserve">нервной системы </w:t>
      </w:r>
      <w:r w:rsidRPr="00C7248B">
        <w:rPr>
          <w:bCs/>
          <w:sz w:val="26"/>
          <w:szCs w:val="26"/>
        </w:rPr>
        <w:t>в деятельности организма.</w:t>
      </w:r>
    </w:p>
    <w:p w:rsidR="001C6433" w:rsidRPr="00C7248B" w:rsidRDefault="001C6433" w:rsidP="00F02652">
      <w:pPr>
        <w:pStyle w:val="a8"/>
        <w:ind w:right="-5" w:firstLine="568"/>
        <w:jc w:val="both"/>
        <w:rPr>
          <w:bCs/>
          <w:sz w:val="26"/>
          <w:szCs w:val="26"/>
        </w:rPr>
      </w:pPr>
      <w:r w:rsidRPr="00C7248B">
        <w:rPr>
          <w:bCs/>
          <w:sz w:val="26"/>
          <w:szCs w:val="26"/>
        </w:rPr>
        <w:t>Основные сведения о строении внутренних органов.</w:t>
      </w:r>
    </w:p>
    <w:p w:rsidR="001C6433" w:rsidRPr="00C7248B" w:rsidRDefault="001C6433" w:rsidP="00F02652">
      <w:pPr>
        <w:pStyle w:val="a8"/>
        <w:ind w:right="-5" w:firstLine="568"/>
        <w:jc w:val="both"/>
        <w:rPr>
          <w:bCs/>
          <w:sz w:val="26"/>
          <w:szCs w:val="26"/>
        </w:rPr>
      </w:pPr>
      <w:r w:rsidRPr="00C7248B">
        <w:rPr>
          <w:bCs/>
          <w:sz w:val="26"/>
          <w:szCs w:val="26"/>
        </w:rPr>
        <w:t>Совершенствование органов и систем организма под влиянием регулярных занятий физической культурой и спортом.</w:t>
      </w:r>
    </w:p>
    <w:p w:rsidR="001C6433" w:rsidRPr="00C7248B" w:rsidRDefault="001C6433" w:rsidP="00C564DA">
      <w:pPr>
        <w:pStyle w:val="a8"/>
        <w:numPr>
          <w:ilvl w:val="0"/>
          <w:numId w:val="1"/>
        </w:numPr>
        <w:ind w:right="-5"/>
        <w:jc w:val="both"/>
        <w:rPr>
          <w:bCs/>
          <w:sz w:val="26"/>
          <w:szCs w:val="26"/>
          <w:u w:val="single"/>
        </w:rPr>
      </w:pPr>
      <w:r w:rsidRPr="00C7248B">
        <w:rPr>
          <w:bCs/>
          <w:sz w:val="26"/>
          <w:szCs w:val="26"/>
          <w:u w:val="single"/>
        </w:rPr>
        <w:t>Прыжки на батуте как средство формирования здорового образа жизни</w:t>
      </w:r>
    </w:p>
    <w:p w:rsidR="001C6433" w:rsidRPr="00C7248B" w:rsidRDefault="001C6433" w:rsidP="00F02652">
      <w:pPr>
        <w:pStyle w:val="a8"/>
        <w:ind w:right="-5" w:firstLine="568"/>
        <w:jc w:val="both"/>
        <w:rPr>
          <w:bCs/>
          <w:sz w:val="26"/>
          <w:szCs w:val="26"/>
        </w:rPr>
      </w:pPr>
      <w:r w:rsidRPr="00C7248B">
        <w:rPr>
          <w:bCs/>
          <w:sz w:val="26"/>
          <w:szCs w:val="26"/>
        </w:rPr>
        <w:t>Прыжки на батуте как эффективное средство физического воспитания,                       их прикладное значение.</w:t>
      </w:r>
    </w:p>
    <w:p w:rsidR="001C6433" w:rsidRPr="00C7248B" w:rsidRDefault="001C6433" w:rsidP="00C564DA">
      <w:pPr>
        <w:pStyle w:val="a8"/>
        <w:ind w:right="-5" w:firstLine="568"/>
        <w:jc w:val="both"/>
        <w:rPr>
          <w:bCs/>
          <w:sz w:val="26"/>
          <w:szCs w:val="26"/>
        </w:rPr>
      </w:pPr>
      <w:r w:rsidRPr="00C7248B">
        <w:rPr>
          <w:bCs/>
          <w:sz w:val="26"/>
          <w:szCs w:val="26"/>
        </w:rPr>
        <w:t>Задачи и особенности прыжков на батуте. Их роль в воспитании личности занимающихся. Оздоровительная, образовательная, спортивная и эстетическая направленность прыжков на батуте.</w:t>
      </w:r>
    </w:p>
    <w:p w:rsidR="001C6433" w:rsidRPr="00C7248B" w:rsidRDefault="001C6433" w:rsidP="00F02652">
      <w:pPr>
        <w:pStyle w:val="a8"/>
        <w:ind w:right="-5" w:firstLine="568"/>
        <w:jc w:val="both"/>
        <w:rPr>
          <w:bCs/>
          <w:sz w:val="26"/>
          <w:szCs w:val="26"/>
        </w:rPr>
      </w:pPr>
      <w:r w:rsidRPr="00C7248B">
        <w:rPr>
          <w:bCs/>
          <w:sz w:val="26"/>
          <w:szCs w:val="26"/>
        </w:rPr>
        <w:t>Развитие физических качеств средствами прыжков на батуте. Развитие творческих способностей и морально-волевых качеств посредством сложно-координационных прыжковых упражнений.</w:t>
      </w:r>
    </w:p>
    <w:p w:rsidR="001C6433" w:rsidRPr="00C7248B" w:rsidRDefault="001C6433" w:rsidP="00F02652">
      <w:pPr>
        <w:pStyle w:val="a8"/>
        <w:ind w:right="-5" w:firstLine="568"/>
        <w:jc w:val="both"/>
        <w:rPr>
          <w:bCs/>
          <w:sz w:val="26"/>
          <w:szCs w:val="26"/>
        </w:rPr>
      </w:pPr>
      <w:r w:rsidRPr="00C7248B">
        <w:rPr>
          <w:bCs/>
          <w:sz w:val="26"/>
          <w:szCs w:val="26"/>
        </w:rPr>
        <w:lastRenderedPageBreak/>
        <w:t>Формирование устойчивого интереса к регулярным занятиям физической культурой и спортом, здоровому образу жизни, отказу от вредных привычек средствами данного вида физических упражнений.</w:t>
      </w:r>
    </w:p>
    <w:p w:rsidR="001C6433" w:rsidRPr="00C7248B" w:rsidRDefault="001C6433" w:rsidP="00F02652">
      <w:pPr>
        <w:pStyle w:val="a8"/>
        <w:ind w:right="-5" w:firstLine="568"/>
        <w:jc w:val="both"/>
        <w:rPr>
          <w:bCs/>
          <w:sz w:val="26"/>
          <w:szCs w:val="26"/>
        </w:rPr>
      </w:pPr>
      <w:r w:rsidRPr="00C7248B">
        <w:rPr>
          <w:bCs/>
          <w:sz w:val="26"/>
          <w:szCs w:val="26"/>
        </w:rPr>
        <w:t>Доступность прыжков на батуте, акробатической дорожке и двойном мини-трампе различным категориям занимающихся независимо от возраста, пола и уровня подготовленности. Соотношение массовости и мастерства.</w:t>
      </w:r>
    </w:p>
    <w:p w:rsidR="001C6433" w:rsidRPr="00C7248B" w:rsidRDefault="001C6433" w:rsidP="00F02652">
      <w:pPr>
        <w:pStyle w:val="a8"/>
        <w:ind w:right="-5" w:firstLine="568"/>
        <w:jc w:val="both"/>
        <w:rPr>
          <w:bCs/>
          <w:sz w:val="26"/>
          <w:szCs w:val="26"/>
        </w:rPr>
      </w:pPr>
      <w:r w:rsidRPr="00C7248B">
        <w:rPr>
          <w:bCs/>
          <w:sz w:val="26"/>
          <w:szCs w:val="26"/>
        </w:rPr>
        <w:t>Соревнования по прыжкам на батуте: воспитание спортсменов и зрителей, зрелищность, агитация и пропаганда здорового образа жизни.</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Гигиена, режим и питание спортсмена</w:t>
      </w:r>
    </w:p>
    <w:p w:rsidR="001C6433" w:rsidRPr="00C7248B" w:rsidRDefault="001C6433" w:rsidP="00F02652">
      <w:pPr>
        <w:pStyle w:val="a8"/>
        <w:ind w:right="-5" w:firstLine="568"/>
        <w:jc w:val="both"/>
        <w:rPr>
          <w:bCs/>
          <w:sz w:val="26"/>
          <w:szCs w:val="26"/>
        </w:rPr>
      </w:pPr>
      <w:r w:rsidRPr="00C7248B">
        <w:rPr>
          <w:bCs/>
          <w:sz w:val="26"/>
          <w:szCs w:val="26"/>
        </w:rPr>
        <w:t>Понятие о гигиене; гигиена физических упражнений и спорта, ее значение                   и основные задачи. Гигиенические основы режима труда, отдыха, занятий физической культурой и спортом. Личная гигиена занимающихся прыжками на батуте: гигиена тела, гигиеническое значение водных процедур. Гигиена одежды, обуви, сна, жилища. Гигиенические требования к местам проведения занятий.</w:t>
      </w:r>
    </w:p>
    <w:p w:rsidR="001C6433" w:rsidRPr="00C7248B" w:rsidRDefault="001C6433" w:rsidP="00F02652">
      <w:pPr>
        <w:pStyle w:val="a8"/>
        <w:ind w:right="-5" w:firstLine="568"/>
        <w:jc w:val="both"/>
        <w:rPr>
          <w:bCs/>
          <w:sz w:val="26"/>
          <w:szCs w:val="26"/>
        </w:rPr>
      </w:pPr>
      <w:r w:rsidRPr="00C7248B">
        <w:rPr>
          <w:bCs/>
          <w:sz w:val="26"/>
          <w:szCs w:val="26"/>
        </w:rPr>
        <w:t>Закаливание. Сущность закаливания, его значение для повышения работоспособности занимающихся и увеличения сопротивляемости различным заболеваниям, повышения иммунитета. Роль закаливания в регулярности занятий данным видом физических упражнений. Основные средства закаливания, приемы и особенности их применения. Значение и роль солнечных и воздушных ванн, водных процедур                в процессе занятий.</w:t>
      </w:r>
    </w:p>
    <w:p w:rsidR="001C6433" w:rsidRPr="00C7248B" w:rsidRDefault="001C6433" w:rsidP="00F02652">
      <w:pPr>
        <w:pStyle w:val="a8"/>
        <w:ind w:right="-5" w:firstLine="568"/>
        <w:jc w:val="both"/>
        <w:rPr>
          <w:bCs/>
          <w:sz w:val="26"/>
          <w:szCs w:val="26"/>
        </w:rPr>
      </w:pPr>
      <w:r w:rsidRPr="00C7248B">
        <w:rPr>
          <w:bCs/>
          <w:sz w:val="26"/>
          <w:szCs w:val="26"/>
        </w:rPr>
        <w:t xml:space="preserve">Питание. Влияние рационального питания на сохранение и укрепление здоровья. Понятие об основном обмене, об энергетических тратах при физических нагрузках              и восстановление энергетических </w:t>
      </w:r>
      <w:r w:rsidRPr="00C7248B">
        <w:rPr>
          <w:bCs/>
          <w:sz w:val="26"/>
          <w:szCs w:val="26"/>
        </w:rPr>
        <w:lastRenderedPageBreak/>
        <w:t>затрат спортсменов. Назначение и роль белков, жиров      и углеводов, минеральных солей и витаминов. Понятие о калорийности и усвояемости пищи. Питание и вес прыгунов на батуте. Примерные суточные пищевые нормы занимающихся с учетом пола, возраста, объёма и интенсивности тренировок                         и соревнований.</w:t>
      </w:r>
    </w:p>
    <w:p w:rsidR="001C6433" w:rsidRPr="00C7248B" w:rsidRDefault="001C6433" w:rsidP="00F02652">
      <w:pPr>
        <w:pStyle w:val="a8"/>
        <w:ind w:right="-5" w:firstLine="568"/>
        <w:jc w:val="both"/>
        <w:rPr>
          <w:bCs/>
          <w:sz w:val="26"/>
          <w:szCs w:val="26"/>
        </w:rPr>
      </w:pPr>
      <w:r w:rsidRPr="00C7248B">
        <w:rPr>
          <w:bCs/>
          <w:sz w:val="26"/>
          <w:szCs w:val="26"/>
        </w:rPr>
        <w:t>Режим дня занимающихся. Соотношение труда, учебы, отдыха и тренировок при активных занятиях прыжками на батуте.</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Врачебный контроль, самоконтроль и меры предупреждения травматизма</w:t>
      </w:r>
    </w:p>
    <w:p w:rsidR="001C6433" w:rsidRPr="00C7248B" w:rsidRDefault="001C6433" w:rsidP="00F02652">
      <w:pPr>
        <w:pStyle w:val="a8"/>
        <w:ind w:right="-5" w:firstLine="568"/>
        <w:jc w:val="both"/>
        <w:rPr>
          <w:bCs/>
          <w:sz w:val="26"/>
          <w:szCs w:val="26"/>
        </w:rPr>
      </w:pPr>
      <w:r w:rsidRPr="00C7248B">
        <w:rPr>
          <w:bCs/>
          <w:sz w:val="26"/>
          <w:szCs w:val="26"/>
        </w:rPr>
        <w:t>Врачебный контроль и самоконтроль: их значение и содержание в процессе занятий. Основные показатели физического развития занимающихся. Основные функциональные показатели, их регистрация и оценка. Этапный, текущий и оперативный контроль               за состоянием занимающихся. Показания и противопоказания к занятиям данным видом физических упражнений.</w:t>
      </w:r>
    </w:p>
    <w:p w:rsidR="001C6433" w:rsidRPr="00C7248B" w:rsidRDefault="001C6433" w:rsidP="00F02652">
      <w:pPr>
        <w:pStyle w:val="a8"/>
        <w:ind w:right="-5" w:firstLine="568"/>
        <w:jc w:val="both"/>
        <w:rPr>
          <w:bCs/>
          <w:sz w:val="26"/>
          <w:szCs w:val="26"/>
        </w:rPr>
      </w:pPr>
      <w:r w:rsidRPr="00C7248B">
        <w:rPr>
          <w:bCs/>
          <w:sz w:val="26"/>
          <w:szCs w:val="26"/>
        </w:rPr>
        <w:t>Субъективные показатели самоконтроля: самочувствие, активность, настроение, работоспособность, сон, аппетит. Понятие о спортивной форме, утомлении, перетренировке. Основные меры их предупреждения.</w:t>
      </w:r>
    </w:p>
    <w:p w:rsidR="001C6433" w:rsidRPr="00C7248B" w:rsidRDefault="001C6433" w:rsidP="00F02652">
      <w:pPr>
        <w:pStyle w:val="a8"/>
        <w:ind w:right="-5" w:firstLine="568"/>
        <w:jc w:val="both"/>
        <w:rPr>
          <w:bCs/>
          <w:sz w:val="26"/>
          <w:szCs w:val="26"/>
        </w:rPr>
      </w:pPr>
      <w:r w:rsidRPr="00C7248B">
        <w:rPr>
          <w:bCs/>
          <w:sz w:val="26"/>
          <w:szCs w:val="26"/>
        </w:rPr>
        <w:t>Дневник контроля и самоконтроля спортсменов старших разрядов. Динамика основных показателей и значение их оценки в планировании тренировочного процесса.</w:t>
      </w:r>
    </w:p>
    <w:p w:rsidR="001C6433" w:rsidRPr="00C7248B" w:rsidRDefault="001C6433" w:rsidP="00F02652">
      <w:pPr>
        <w:pStyle w:val="a8"/>
        <w:ind w:right="-5" w:firstLine="568"/>
        <w:jc w:val="both"/>
        <w:rPr>
          <w:bCs/>
          <w:sz w:val="26"/>
          <w:szCs w:val="26"/>
        </w:rPr>
      </w:pPr>
      <w:r w:rsidRPr="00C7248B">
        <w:rPr>
          <w:bCs/>
          <w:sz w:val="26"/>
          <w:szCs w:val="26"/>
        </w:rPr>
        <w:t xml:space="preserve">Обеспечение безопасности на занятиях. Организационные и методические причины травматизма. Меры предупреждения травм на занятиях. Требования к организации занятий и методике обучения основным </w:t>
      </w:r>
      <w:r w:rsidRPr="00C7248B">
        <w:rPr>
          <w:bCs/>
          <w:sz w:val="26"/>
          <w:szCs w:val="26"/>
        </w:rPr>
        <w:lastRenderedPageBreak/>
        <w:t>упражнениям. Морально-волевые качества             и дисциплина занимающихся. Приемы помощи и страховки: требования, виды и способы применения. Основные приемы самостраховки при выполнении прыжковых упражнений.</w:t>
      </w:r>
    </w:p>
    <w:p w:rsidR="001C6433" w:rsidRPr="00C7248B" w:rsidRDefault="001C6433" w:rsidP="00F02652">
      <w:pPr>
        <w:pStyle w:val="a8"/>
        <w:ind w:right="-5" w:firstLine="568"/>
        <w:jc w:val="both"/>
        <w:rPr>
          <w:bCs/>
          <w:sz w:val="26"/>
          <w:szCs w:val="26"/>
        </w:rPr>
      </w:pPr>
      <w:r w:rsidRPr="00C7248B">
        <w:rPr>
          <w:bCs/>
          <w:sz w:val="26"/>
          <w:szCs w:val="26"/>
        </w:rPr>
        <w:t>Оказание первой (доврачебной) помощи, раны и их разновидности. Ушибы, растяжения, разрывы связок, мышц и сухожилий. Кровотечения и их виды. Вывихи. Повреждения костей, ушибы, переломы. Действие высокой температуры: ожог, тепловой, солнечный удары. Действие низкой температуры: озноб, обморожение.</w:t>
      </w:r>
    </w:p>
    <w:p w:rsidR="001C6433" w:rsidRPr="00C7248B" w:rsidRDefault="001C6433" w:rsidP="00F02652">
      <w:pPr>
        <w:pStyle w:val="a8"/>
        <w:ind w:right="-5" w:firstLine="568"/>
        <w:jc w:val="both"/>
        <w:rPr>
          <w:bCs/>
          <w:sz w:val="26"/>
          <w:szCs w:val="26"/>
        </w:rPr>
      </w:pPr>
      <w:r w:rsidRPr="00C7248B">
        <w:rPr>
          <w:bCs/>
          <w:sz w:val="26"/>
          <w:szCs w:val="26"/>
        </w:rPr>
        <w:t>Оказание первой помощи при обморочном состоянии. Способы остановки кровотечений, перевязки, наложение шины. Приёмы искусственного дыхания. Переноска и перевозка пострадавших.</w:t>
      </w:r>
    </w:p>
    <w:p w:rsidR="001C6433" w:rsidRPr="00C7248B" w:rsidRDefault="001C6433" w:rsidP="00F02652">
      <w:pPr>
        <w:pStyle w:val="a8"/>
        <w:ind w:right="-5" w:firstLine="568"/>
        <w:jc w:val="both"/>
        <w:rPr>
          <w:bCs/>
          <w:sz w:val="26"/>
          <w:szCs w:val="26"/>
        </w:rPr>
      </w:pPr>
      <w:r w:rsidRPr="00C7248B">
        <w:rPr>
          <w:bCs/>
          <w:sz w:val="26"/>
          <w:szCs w:val="26"/>
        </w:rPr>
        <w:t>Основы спортивного массаж. Приёмы массажа. Особенности применения перед тренировкой, соревнованием и после них. Приемы самомассажа.</w:t>
      </w:r>
    </w:p>
    <w:p w:rsidR="001C6433" w:rsidRPr="00C7248B" w:rsidRDefault="001C6433" w:rsidP="00E918A9">
      <w:pPr>
        <w:pStyle w:val="a8"/>
        <w:numPr>
          <w:ilvl w:val="0"/>
          <w:numId w:val="1"/>
        </w:numPr>
        <w:tabs>
          <w:tab w:val="left" w:pos="0"/>
        </w:tabs>
        <w:ind w:right="-5"/>
        <w:jc w:val="both"/>
        <w:rPr>
          <w:bCs/>
          <w:sz w:val="26"/>
          <w:szCs w:val="26"/>
          <w:u w:val="single"/>
        </w:rPr>
      </w:pPr>
      <w:r w:rsidRPr="00C7248B">
        <w:rPr>
          <w:bCs/>
          <w:sz w:val="26"/>
          <w:szCs w:val="26"/>
          <w:u w:val="single"/>
        </w:rPr>
        <w:t>Физиологические основы тренировки прыгунов на батуте</w:t>
      </w:r>
    </w:p>
    <w:p w:rsidR="001C6433" w:rsidRPr="00C7248B" w:rsidRDefault="001C6433" w:rsidP="00F02652">
      <w:pPr>
        <w:pStyle w:val="a8"/>
        <w:ind w:right="-5" w:firstLine="568"/>
        <w:jc w:val="both"/>
        <w:rPr>
          <w:bCs/>
          <w:sz w:val="26"/>
          <w:szCs w:val="26"/>
        </w:rPr>
      </w:pPr>
      <w:r w:rsidRPr="00C7248B">
        <w:rPr>
          <w:bCs/>
          <w:sz w:val="26"/>
          <w:szCs w:val="26"/>
        </w:rPr>
        <w:t xml:space="preserve">Мышечная деятельность как фактор нормального физического развития                      </w:t>
      </w:r>
      <w:r>
        <w:rPr>
          <w:bCs/>
          <w:sz w:val="26"/>
          <w:szCs w:val="26"/>
        </w:rPr>
        <w:t xml:space="preserve">и </w:t>
      </w:r>
      <w:r w:rsidRPr="00C7248B">
        <w:rPr>
          <w:bCs/>
          <w:sz w:val="26"/>
          <w:szCs w:val="26"/>
        </w:rPr>
        <w:t>функционирования организма, сохранения здоровья и поддержания работоспособности. Тренировка как процесс формирования двигательных навыков и расширения функциональных возможностей занимающихся. Основные физиологические предпосылки становления спортивного мастерства спортсменов. Критерии тренированности занимающихся различного возраста, подготовленности и видовой специализации.</w:t>
      </w:r>
    </w:p>
    <w:p w:rsidR="001C6433" w:rsidRPr="00C7248B" w:rsidRDefault="001C6433" w:rsidP="00F02652">
      <w:pPr>
        <w:pStyle w:val="a8"/>
        <w:ind w:right="-5" w:firstLine="568"/>
        <w:jc w:val="both"/>
        <w:rPr>
          <w:bCs/>
          <w:sz w:val="26"/>
          <w:szCs w:val="26"/>
        </w:rPr>
      </w:pPr>
      <w:r w:rsidRPr="00C7248B">
        <w:rPr>
          <w:bCs/>
          <w:sz w:val="26"/>
          <w:szCs w:val="26"/>
        </w:rPr>
        <w:lastRenderedPageBreak/>
        <w:t>Понятие о психофизиологических основах формирования двигательных умений         и навыков. Взаимодействие двигательных и вегетативных функций в процессе тренировочных занятий. Роль деятельности коры больших полушарий при формировании навыков выполнения прыжковых упражнений.</w:t>
      </w:r>
    </w:p>
    <w:p w:rsidR="001C6433" w:rsidRPr="00C7248B" w:rsidRDefault="001C6433" w:rsidP="00F02652">
      <w:pPr>
        <w:pStyle w:val="a8"/>
        <w:ind w:right="-5" w:firstLine="568"/>
        <w:jc w:val="both"/>
        <w:rPr>
          <w:bCs/>
          <w:sz w:val="26"/>
          <w:szCs w:val="26"/>
        </w:rPr>
      </w:pPr>
      <w:r w:rsidRPr="00C7248B">
        <w:rPr>
          <w:bCs/>
          <w:sz w:val="26"/>
          <w:szCs w:val="26"/>
        </w:rPr>
        <w:t>Особенности функциональной деятельности центральной нервной системы, органов дыхания и кровообращения при выполнении физических упражнений. Особенности биохимических процессов в организме, понятие о кислородном долге. Роль и значение центральной нервной системы в процессе тренировочной и соревновательной деятельности. Особенности дыхания при</w:t>
      </w:r>
      <w:r>
        <w:rPr>
          <w:bCs/>
          <w:sz w:val="26"/>
          <w:szCs w:val="26"/>
        </w:rPr>
        <w:t xml:space="preserve"> выполнении прыжковых элементов</w:t>
      </w:r>
      <w:r w:rsidRPr="00C7248B">
        <w:rPr>
          <w:bCs/>
          <w:sz w:val="26"/>
          <w:szCs w:val="26"/>
        </w:rPr>
        <w:t xml:space="preserve"> и комбинаций.</w:t>
      </w:r>
    </w:p>
    <w:p w:rsidR="001C6433" w:rsidRPr="00C7248B" w:rsidRDefault="001C6433" w:rsidP="00F02652">
      <w:pPr>
        <w:pStyle w:val="a8"/>
        <w:ind w:right="-5" w:firstLine="568"/>
        <w:jc w:val="both"/>
        <w:rPr>
          <w:bCs/>
          <w:sz w:val="26"/>
          <w:szCs w:val="26"/>
        </w:rPr>
      </w:pPr>
      <w:r w:rsidRPr="00C7248B">
        <w:rPr>
          <w:bCs/>
          <w:sz w:val="26"/>
          <w:szCs w:val="26"/>
        </w:rPr>
        <w:t>Краткие сведения о физиологических критериях тренированности. Работа, утомление и восстановление физиологических показателей, спортивной формы в процессе тренировочной и соревновательной деятельности спортсменов.</w:t>
      </w:r>
    </w:p>
    <w:p w:rsidR="001C6433" w:rsidRPr="00C7248B" w:rsidRDefault="001C6433" w:rsidP="00F02652">
      <w:pPr>
        <w:pStyle w:val="a8"/>
        <w:ind w:right="-5" w:firstLine="568"/>
        <w:jc w:val="both"/>
        <w:rPr>
          <w:bCs/>
          <w:sz w:val="26"/>
          <w:szCs w:val="26"/>
        </w:rPr>
      </w:pPr>
      <w:r w:rsidRPr="00C7248B">
        <w:rPr>
          <w:bCs/>
          <w:sz w:val="26"/>
          <w:szCs w:val="26"/>
        </w:rPr>
        <w:t>Физиологическое обоснование принципов повторности, постепенности, разносторонности, индивидуализации, динамичности, направленности на достижение максимального результата, вариативности и адаптации.</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 xml:space="preserve">Основы тренировки в прыжках на батуте </w:t>
      </w:r>
    </w:p>
    <w:p w:rsidR="001C6433" w:rsidRPr="00C7248B" w:rsidRDefault="001C6433" w:rsidP="00F02652">
      <w:pPr>
        <w:pStyle w:val="a8"/>
        <w:ind w:right="-5" w:firstLine="568"/>
        <w:jc w:val="both"/>
        <w:rPr>
          <w:bCs/>
          <w:sz w:val="26"/>
          <w:szCs w:val="26"/>
        </w:rPr>
      </w:pPr>
      <w:r w:rsidRPr="00C7248B">
        <w:rPr>
          <w:bCs/>
          <w:sz w:val="26"/>
          <w:szCs w:val="26"/>
        </w:rPr>
        <w:t xml:space="preserve"> Основные задачи и принципы спортивной тренировки. Средства, методы                   и методические приемы используемые в процессе тренировки.</w:t>
      </w:r>
    </w:p>
    <w:p w:rsidR="001C6433" w:rsidRPr="00C7248B" w:rsidRDefault="001C6433" w:rsidP="00F02652">
      <w:pPr>
        <w:pStyle w:val="a8"/>
        <w:ind w:right="-5" w:firstLine="568"/>
        <w:jc w:val="both"/>
        <w:rPr>
          <w:bCs/>
          <w:sz w:val="26"/>
          <w:szCs w:val="26"/>
        </w:rPr>
      </w:pPr>
      <w:r w:rsidRPr="00C7248B">
        <w:rPr>
          <w:bCs/>
          <w:sz w:val="26"/>
          <w:szCs w:val="26"/>
        </w:rPr>
        <w:t xml:space="preserve">Типы тренировочных занятий. Тренировка - основная форма проведения занятий. Организация и содержание занятий для различных групп </w:t>
      </w:r>
      <w:r w:rsidRPr="00C7248B">
        <w:rPr>
          <w:bCs/>
          <w:sz w:val="26"/>
          <w:szCs w:val="26"/>
        </w:rPr>
        <w:lastRenderedPageBreak/>
        <w:t>спортивной подготовки. Структура тренировки данного вида физических упражнений, распределение времени для решения задач тренировки, подбор двигательных заданий и их чередование. Общая и моторная плотности проводимого занятия, количество повторений элементов, связок      и комбинаций.</w:t>
      </w:r>
    </w:p>
    <w:p w:rsidR="001C6433" w:rsidRPr="00C7248B" w:rsidRDefault="001C6433" w:rsidP="00F02652">
      <w:pPr>
        <w:pStyle w:val="a8"/>
        <w:ind w:right="-5" w:firstLine="568"/>
        <w:jc w:val="both"/>
        <w:rPr>
          <w:bCs/>
          <w:sz w:val="26"/>
          <w:szCs w:val="26"/>
        </w:rPr>
      </w:pPr>
      <w:r w:rsidRPr="00C7248B">
        <w:rPr>
          <w:bCs/>
          <w:sz w:val="26"/>
          <w:szCs w:val="26"/>
        </w:rPr>
        <w:t>Предпосылки освоения прыжковых упражнений. Общая структура процесса овладения навыками. Последовательность и методика разучивания упражнений на батуте, акробатической дорожке и двойном мини-трампе. Положительный и отрицательный перенос навыка. Предупреждение и исправление ошибок в процессе освоения упражнений. Использование технических средств.</w:t>
      </w:r>
    </w:p>
    <w:p w:rsidR="001C6433" w:rsidRPr="00C7248B" w:rsidRDefault="001C6433" w:rsidP="00F02652">
      <w:pPr>
        <w:pStyle w:val="a8"/>
        <w:ind w:right="-5" w:firstLine="568"/>
        <w:jc w:val="both"/>
        <w:rPr>
          <w:bCs/>
          <w:sz w:val="26"/>
          <w:szCs w:val="26"/>
        </w:rPr>
      </w:pPr>
      <w:r w:rsidRPr="00C7248B">
        <w:rPr>
          <w:bCs/>
          <w:sz w:val="26"/>
          <w:szCs w:val="26"/>
        </w:rPr>
        <w:t xml:space="preserve"> Виды подготовки прыгунов на батуте, их взаимосвязь и основное содержание.</w:t>
      </w:r>
    </w:p>
    <w:p w:rsidR="001C6433" w:rsidRPr="00C7248B" w:rsidRDefault="001C6433" w:rsidP="00F02652">
      <w:pPr>
        <w:pStyle w:val="a8"/>
        <w:ind w:right="-5" w:firstLine="568"/>
        <w:jc w:val="both"/>
        <w:rPr>
          <w:bCs/>
          <w:sz w:val="26"/>
          <w:szCs w:val="26"/>
        </w:rPr>
      </w:pPr>
      <w:r w:rsidRPr="00C7248B">
        <w:rPr>
          <w:bCs/>
          <w:sz w:val="26"/>
          <w:szCs w:val="26"/>
        </w:rPr>
        <w:t>Соревновательная деятельность в данном виде спорта. Основные факторы повышения соревновательного результата: мотивация, цели и задачи, трудность упражнений, оригинальность, исполнительское мастерство. Особенности соревновательной деятельности спортсменов различного возраста и квалификации.</w:t>
      </w:r>
    </w:p>
    <w:p w:rsidR="001C6433" w:rsidRPr="00C7248B" w:rsidRDefault="001C6433" w:rsidP="00F02652">
      <w:pPr>
        <w:pStyle w:val="a8"/>
        <w:ind w:right="-5" w:firstLine="568"/>
        <w:jc w:val="both"/>
        <w:rPr>
          <w:bCs/>
          <w:sz w:val="26"/>
          <w:szCs w:val="26"/>
        </w:rPr>
      </w:pPr>
      <w:r w:rsidRPr="00C7248B">
        <w:rPr>
          <w:bCs/>
          <w:sz w:val="26"/>
          <w:szCs w:val="26"/>
        </w:rPr>
        <w:t>Значение и содержание разминки на тренировках и соревнованиях.</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Физическая подготовка прыгунов на батуте</w:t>
      </w:r>
    </w:p>
    <w:p w:rsidR="001C6433" w:rsidRPr="00C7248B" w:rsidRDefault="001C6433" w:rsidP="00F02652">
      <w:pPr>
        <w:pStyle w:val="a8"/>
        <w:ind w:right="-5" w:firstLine="568"/>
        <w:jc w:val="both"/>
        <w:rPr>
          <w:bCs/>
          <w:sz w:val="26"/>
          <w:szCs w:val="26"/>
        </w:rPr>
      </w:pPr>
      <w:r w:rsidRPr="00C7248B">
        <w:rPr>
          <w:bCs/>
          <w:sz w:val="26"/>
          <w:szCs w:val="26"/>
        </w:rPr>
        <w:t>Основные понятия. Общая и специальная физическая подготовка: цели, задачи, направленность, содержание. Средства и методы развития физических качеств                    и двигательных способностей спортсменов. Взаимосвязь общей и специальной физической подготовленности спортсменов. Влияние уровня развития физических качеств на технику выполняемых упражнений.</w:t>
      </w:r>
    </w:p>
    <w:p w:rsidR="001C6433" w:rsidRPr="00C7248B" w:rsidRDefault="001C6433" w:rsidP="00F02652">
      <w:pPr>
        <w:pStyle w:val="a8"/>
        <w:ind w:right="-5" w:firstLine="568"/>
        <w:jc w:val="both"/>
        <w:rPr>
          <w:bCs/>
          <w:sz w:val="26"/>
          <w:szCs w:val="26"/>
        </w:rPr>
      </w:pPr>
      <w:r w:rsidRPr="00C7248B">
        <w:rPr>
          <w:bCs/>
          <w:sz w:val="26"/>
          <w:szCs w:val="26"/>
        </w:rPr>
        <w:lastRenderedPageBreak/>
        <w:t>Характеристика средств и методов повышения уровня общей физической подготовленности занимающихся на различных этапах спортивной подготовки.</w:t>
      </w:r>
    </w:p>
    <w:p w:rsidR="001C6433" w:rsidRPr="00C7248B" w:rsidRDefault="001C6433" w:rsidP="00F02652">
      <w:pPr>
        <w:pStyle w:val="a8"/>
        <w:ind w:right="-5" w:firstLine="568"/>
        <w:jc w:val="both"/>
        <w:rPr>
          <w:bCs/>
          <w:sz w:val="26"/>
          <w:szCs w:val="26"/>
        </w:rPr>
      </w:pPr>
      <w:r w:rsidRPr="00C7248B">
        <w:rPr>
          <w:bCs/>
          <w:sz w:val="26"/>
          <w:szCs w:val="26"/>
        </w:rPr>
        <w:t>Характеристика средств и методов развития специальных физических качеств прыгунов на батуте, акробатической дорожке и двойном мини-трампе в процессе многолетней тренировки с учётом возраста и квалификации.</w:t>
      </w:r>
    </w:p>
    <w:p w:rsidR="001C6433" w:rsidRPr="00C7248B" w:rsidRDefault="001C6433" w:rsidP="00F02652">
      <w:pPr>
        <w:pStyle w:val="a8"/>
        <w:ind w:right="-5" w:firstLine="568"/>
        <w:jc w:val="both"/>
        <w:rPr>
          <w:bCs/>
          <w:sz w:val="26"/>
          <w:szCs w:val="26"/>
        </w:rPr>
      </w:pPr>
      <w:r w:rsidRPr="00C7248B">
        <w:rPr>
          <w:bCs/>
          <w:sz w:val="26"/>
          <w:szCs w:val="26"/>
        </w:rPr>
        <w:t>Сила и методика её развития. Скоростные способности и методика их развития. Координация и методика её совершенствования. Гибкость и методика                                    ее совершенствования. Выносливость и методика ее совершенствования. Сохранение динамического равновесия в полёте и при приземлении.</w:t>
      </w:r>
    </w:p>
    <w:p w:rsidR="001C6433" w:rsidRPr="00C7248B" w:rsidRDefault="001C6433" w:rsidP="00E918A9">
      <w:pPr>
        <w:pStyle w:val="a8"/>
        <w:numPr>
          <w:ilvl w:val="0"/>
          <w:numId w:val="1"/>
        </w:numPr>
        <w:ind w:right="-5"/>
        <w:jc w:val="both"/>
        <w:rPr>
          <w:bCs/>
          <w:sz w:val="26"/>
          <w:szCs w:val="26"/>
          <w:u w:val="single"/>
        </w:rPr>
      </w:pPr>
      <w:r w:rsidRPr="00C7248B">
        <w:rPr>
          <w:bCs/>
          <w:sz w:val="26"/>
          <w:szCs w:val="26"/>
          <w:u w:val="single"/>
        </w:rPr>
        <w:t xml:space="preserve">Техническая подготовка прыгунов на батуте </w:t>
      </w:r>
    </w:p>
    <w:p w:rsidR="001C6433" w:rsidRPr="00C7248B" w:rsidRDefault="001C6433" w:rsidP="00F02652">
      <w:pPr>
        <w:pStyle w:val="a8"/>
        <w:ind w:right="-5" w:firstLine="568"/>
        <w:jc w:val="both"/>
        <w:rPr>
          <w:bCs/>
          <w:sz w:val="26"/>
          <w:szCs w:val="26"/>
        </w:rPr>
      </w:pPr>
      <w:r w:rsidRPr="00C7248B">
        <w:rPr>
          <w:bCs/>
          <w:sz w:val="26"/>
          <w:szCs w:val="26"/>
        </w:rPr>
        <w:t>Основные понятия. Предмет и основные задачи технической подготовки. Содержание технической подготовки: элементы начальной «школы», базовые двигательные навыки, профилирующие элементы, элементы классификационной программы. Показатели технического мастерства прыгунов на батуте: сложность, оригинальность, амплитуда движений, высота выполняемых элементов, точность движений и поз, перемещения по батуту и дорожке.</w:t>
      </w:r>
    </w:p>
    <w:p w:rsidR="001C6433" w:rsidRPr="00C7248B" w:rsidRDefault="001C6433" w:rsidP="00F02652">
      <w:pPr>
        <w:pStyle w:val="a8"/>
        <w:ind w:right="-5" w:firstLine="568"/>
        <w:jc w:val="both"/>
        <w:rPr>
          <w:bCs/>
          <w:sz w:val="26"/>
          <w:szCs w:val="26"/>
        </w:rPr>
      </w:pPr>
      <w:r w:rsidRPr="00C7248B">
        <w:rPr>
          <w:bCs/>
          <w:sz w:val="26"/>
          <w:szCs w:val="26"/>
        </w:rPr>
        <w:t>Специализированная техническая подготовка: хореография, акробатика, сохранение равновесия в полёте и при приземлении, ритмический рисунок комбинации.</w:t>
      </w:r>
    </w:p>
    <w:p w:rsidR="001C6433" w:rsidRPr="00C7248B" w:rsidRDefault="001C6433" w:rsidP="00F02652">
      <w:pPr>
        <w:pStyle w:val="a8"/>
        <w:ind w:right="-5" w:firstLine="568"/>
        <w:jc w:val="both"/>
        <w:rPr>
          <w:bCs/>
          <w:sz w:val="26"/>
          <w:szCs w:val="26"/>
        </w:rPr>
      </w:pPr>
      <w:r w:rsidRPr="00C7248B">
        <w:rPr>
          <w:bCs/>
          <w:sz w:val="26"/>
          <w:szCs w:val="26"/>
        </w:rPr>
        <w:t xml:space="preserve"> Создание и совершенствование целостных прыжковых комбинаций.</w:t>
      </w:r>
    </w:p>
    <w:p w:rsidR="001C6433" w:rsidRPr="00C7248B" w:rsidRDefault="001C6433" w:rsidP="00F02652">
      <w:pPr>
        <w:pStyle w:val="a8"/>
        <w:ind w:right="-5" w:firstLine="568"/>
        <w:jc w:val="both"/>
        <w:rPr>
          <w:bCs/>
          <w:sz w:val="26"/>
          <w:szCs w:val="26"/>
        </w:rPr>
      </w:pPr>
      <w:r w:rsidRPr="00C7248B">
        <w:rPr>
          <w:bCs/>
          <w:sz w:val="26"/>
          <w:szCs w:val="26"/>
        </w:rPr>
        <w:t>Планирование и контроль технической подготовленности.</w:t>
      </w:r>
    </w:p>
    <w:p w:rsidR="001C6433" w:rsidRPr="00C7248B" w:rsidRDefault="001C6433" w:rsidP="00F02652">
      <w:pPr>
        <w:pStyle w:val="a8"/>
        <w:ind w:right="-5" w:firstLine="568"/>
        <w:jc w:val="both"/>
        <w:rPr>
          <w:bCs/>
          <w:sz w:val="26"/>
          <w:szCs w:val="26"/>
        </w:rPr>
      </w:pPr>
      <w:r w:rsidRPr="00C7248B">
        <w:rPr>
          <w:bCs/>
          <w:sz w:val="26"/>
          <w:szCs w:val="26"/>
        </w:rPr>
        <w:lastRenderedPageBreak/>
        <w:t>Основы техники выполнения упражнений с вращением вперёд. Основы техники выполнения упражнений с вращением назад. Основы техники выполнения прыжков            с комбинированным вращением. Особенности техники при выполнении элементов толчком с ног, спины, седа и живота. Особенности двигательных взаимодействий партнеров при выполнении синхронных упражнений. Влияние весо-ростовых показателей на технику выполнения прыжковых упражнений.</w:t>
      </w:r>
    </w:p>
    <w:p w:rsidR="001C6433" w:rsidRPr="00C7248B" w:rsidRDefault="001C6433" w:rsidP="00F02652">
      <w:pPr>
        <w:pStyle w:val="a8"/>
        <w:ind w:right="-5" w:firstLine="568"/>
        <w:jc w:val="both"/>
        <w:rPr>
          <w:bCs/>
          <w:sz w:val="26"/>
          <w:szCs w:val="26"/>
        </w:rPr>
      </w:pPr>
      <w:r w:rsidRPr="00C7248B">
        <w:rPr>
          <w:bCs/>
          <w:sz w:val="26"/>
          <w:szCs w:val="26"/>
        </w:rPr>
        <w:t>Техника выполнения основных прыжков на батуте, акробатической дорожке              и двойном мини-трампе соответствующего года подготовки. Правильный подбор элементов для составления произвольных и финальных композиций.</w:t>
      </w:r>
    </w:p>
    <w:p w:rsidR="001C6433" w:rsidRPr="00C7248B" w:rsidRDefault="001C6433" w:rsidP="00E918A9">
      <w:pPr>
        <w:pStyle w:val="a8"/>
        <w:numPr>
          <w:ilvl w:val="0"/>
          <w:numId w:val="1"/>
        </w:numPr>
        <w:ind w:left="0" w:right="-5" w:firstLine="567"/>
        <w:jc w:val="both"/>
        <w:rPr>
          <w:bCs/>
          <w:sz w:val="26"/>
          <w:szCs w:val="26"/>
          <w:u w:val="single"/>
        </w:rPr>
      </w:pPr>
      <w:r w:rsidRPr="00C7248B">
        <w:rPr>
          <w:bCs/>
          <w:sz w:val="26"/>
          <w:szCs w:val="26"/>
          <w:u w:val="single"/>
        </w:rPr>
        <w:t>Психологическая подготовка и воспитание личности</w:t>
      </w:r>
    </w:p>
    <w:p w:rsidR="001C6433" w:rsidRPr="00C7248B" w:rsidRDefault="001C6433" w:rsidP="00F02652">
      <w:pPr>
        <w:pStyle w:val="a8"/>
        <w:ind w:right="-5" w:firstLine="568"/>
        <w:jc w:val="both"/>
        <w:rPr>
          <w:bCs/>
          <w:sz w:val="26"/>
          <w:szCs w:val="26"/>
        </w:rPr>
      </w:pPr>
      <w:r w:rsidRPr="00C7248B">
        <w:rPr>
          <w:bCs/>
          <w:sz w:val="26"/>
          <w:szCs w:val="26"/>
        </w:rPr>
        <w:t>Спорт и личность. Ведущие свойства личности: трудолюбие, смелость, решительность, сознательность, активность, умение преодолевать трудности, дисциплинированность, ответственность за свои действия и порученное дело, организованность и уважение к товарищам. Воспитание личности в процессе тренировок и соревнований.</w:t>
      </w:r>
    </w:p>
    <w:p w:rsidR="001C6433" w:rsidRPr="00C7248B" w:rsidRDefault="001C6433" w:rsidP="00F02652">
      <w:pPr>
        <w:pStyle w:val="a8"/>
        <w:ind w:right="-5" w:firstLine="568"/>
        <w:jc w:val="both"/>
        <w:rPr>
          <w:bCs/>
          <w:sz w:val="26"/>
          <w:szCs w:val="26"/>
        </w:rPr>
      </w:pPr>
      <w:r w:rsidRPr="00C7248B">
        <w:rPr>
          <w:bCs/>
          <w:sz w:val="26"/>
          <w:szCs w:val="26"/>
        </w:rPr>
        <w:t>Учёт особенностей проявления свойств нервной системы и темперамента. Воспитание морально-волевых качеств прыгунов на батуте. Формирование эмоциональной устойчивости и сопротивление стрессовым факторам.</w:t>
      </w:r>
    </w:p>
    <w:p w:rsidR="001C6433" w:rsidRPr="00C7248B" w:rsidRDefault="001C6433" w:rsidP="00F02652">
      <w:pPr>
        <w:pStyle w:val="a8"/>
        <w:ind w:right="-5" w:firstLine="568"/>
        <w:jc w:val="both"/>
        <w:rPr>
          <w:bCs/>
          <w:sz w:val="26"/>
          <w:szCs w:val="26"/>
        </w:rPr>
      </w:pPr>
      <w:r w:rsidRPr="00C7248B">
        <w:rPr>
          <w:bCs/>
          <w:sz w:val="26"/>
          <w:szCs w:val="26"/>
        </w:rPr>
        <w:t xml:space="preserve">Психологические особенности обучения сложным прыжковым упражнениям. Формирование готовности к соревновательной деятельности. Психологическая подготовка к конкретному соревнованию. Особенности опробования и разминки. Регулирование психологического </w:t>
      </w:r>
      <w:r w:rsidRPr="00C7248B">
        <w:rPr>
          <w:bCs/>
          <w:sz w:val="26"/>
          <w:szCs w:val="26"/>
        </w:rPr>
        <w:lastRenderedPageBreak/>
        <w:t>состояния непосредственно перед выполнением соревновательного упражнения. Оценка соревновательной надёжности спортсменов.</w:t>
      </w:r>
    </w:p>
    <w:p w:rsidR="001C6433" w:rsidRPr="00C7248B" w:rsidRDefault="001C6433" w:rsidP="00F02652">
      <w:pPr>
        <w:pStyle w:val="a8"/>
        <w:ind w:right="-5" w:firstLine="568"/>
        <w:jc w:val="both"/>
        <w:rPr>
          <w:bCs/>
          <w:sz w:val="26"/>
          <w:szCs w:val="26"/>
        </w:rPr>
      </w:pPr>
      <w:r w:rsidRPr="00C7248B">
        <w:rPr>
          <w:bCs/>
          <w:sz w:val="26"/>
          <w:szCs w:val="26"/>
        </w:rPr>
        <w:t>Учёт индивидуальных психологических особенностей партнеров в синхронной паре. Спортивный коллектив. Проблемы лидерства в спорте.</w:t>
      </w:r>
    </w:p>
    <w:p w:rsidR="001C6433" w:rsidRPr="00C7248B" w:rsidRDefault="001C6433" w:rsidP="00F02652">
      <w:pPr>
        <w:pStyle w:val="a8"/>
        <w:ind w:right="-5" w:firstLine="568"/>
        <w:jc w:val="both"/>
        <w:rPr>
          <w:bCs/>
          <w:sz w:val="26"/>
          <w:szCs w:val="26"/>
        </w:rPr>
      </w:pPr>
      <w:r w:rsidRPr="00C7248B">
        <w:rPr>
          <w:bCs/>
          <w:sz w:val="26"/>
          <w:szCs w:val="26"/>
        </w:rPr>
        <w:t>Основные средства и методы психологической подготовки прыгунов на батуте, акробатической дорожке и двойном мини-трампе.</w:t>
      </w:r>
    </w:p>
    <w:p w:rsidR="001C6433" w:rsidRPr="00C7248B" w:rsidRDefault="001C6433" w:rsidP="00E918A9">
      <w:pPr>
        <w:pStyle w:val="a8"/>
        <w:numPr>
          <w:ilvl w:val="0"/>
          <w:numId w:val="1"/>
        </w:numPr>
        <w:ind w:left="0" w:right="-5" w:firstLine="567"/>
        <w:jc w:val="both"/>
        <w:rPr>
          <w:bCs/>
          <w:sz w:val="26"/>
          <w:szCs w:val="26"/>
          <w:u w:val="single"/>
        </w:rPr>
      </w:pPr>
      <w:r w:rsidRPr="00C7248B">
        <w:rPr>
          <w:bCs/>
          <w:sz w:val="26"/>
          <w:szCs w:val="26"/>
          <w:u w:val="single"/>
        </w:rPr>
        <w:t>Планирование спортивной тренировки</w:t>
      </w:r>
    </w:p>
    <w:p w:rsidR="001C6433" w:rsidRPr="00C7248B" w:rsidRDefault="001C6433" w:rsidP="002A1784">
      <w:pPr>
        <w:pStyle w:val="a8"/>
        <w:ind w:right="-5" w:firstLine="567"/>
        <w:jc w:val="both"/>
        <w:rPr>
          <w:bCs/>
          <w:sz w:val="26"/>
          <w:szCs w:val="26"/>
        </w:rPr>
      </w:pPr>
      <w:r w:rsidRPr="00C7248B">
        <w:rPr>
          <w:bCs/>
          <w:sz w:val="26"/>
          <w:szCs w:val="26"/>
        </w:rPr>
        <w:t xml:space="preserve"> Управление подготовкой прыгунов на батуте. Роль и значение планирования тренировочного процесса.</w:t>
      </w:r>
    </w:p>
    <w:p w:rsidR="001C6433" w:rsidRPr="00C7248B" w:rsidRDefault="001C6433" w:rsidP="00F02652">
      <w:pPr>
        <w:pStyle w:val="a8"/>
        <w:ind w:right="-5" w:firstLine="568"/>
        <w:jc w:val="both"/>
        <w:rPr>
          <w:bCs/>
          <w:sz w:val="26"/>
          <w:szCs w:val="26"/>
        </w:rPr>
      </w:pPr>
      <w:r w:rsidRPr="00C7248B">
        <w:rPr>
          <w:bCs/>
          <w:sz w:val="26"/>
          <w:szCs w:val="26"/>
        </w:rPr>
        <w:t xml:space="preserve"> Перспективное, текущее и оперативное планирование тренировочного процесса. Цели, задачи, содержание и основные показатели. Основные формы и документы учёта тренировочной работы. Индивидуальное и групповое планирование.</w:t>
      </w:r>
    </w:p>
    <w:p w:rsidR="001C6433" w:rsidRPr="00C7248B" w:rsidRDefault="001C6433" w:rsidP="00F02652">
      <w:pPr>
        <w:pStyle w:val="a8"/>
        <w:ind w:right="-5" w:firstLine="568"/>
        <w:jc w:val="both"/>
        <w:rPr>
          <w:bCs/>
          <w:sz w:val="26"/>
          <w:szCs w:val="26"/>
        </w:rPr>
      </w:pPr>
      <w:r w:rsidRPr="00C7248B">
        <w:rPr>
          <w:bCs/>
          <w:sz w:val="26"/>
          <w:szCs w:val="26"/>
        </w:rPr>
        <w:t>Этапный, текущий и оперативный контроль тренировочной деятельности спортсменов. Основные задачи и показатели. Контроль и коррекция подготовки.</w:t>
      </w:r>
    </w:p>
    <w:p w:rsidR="001C6433" w:rsidRPr="00C7248B" w:rsidRDefault="001C6433" w:rsidP="00F02652">
      <w:pPr>
        <w:pStyle w:val="a8"/>
        <w:ind w:right="-5" w:firstLine="568"/>
        <w:jc w:val="both"/>
        <w:rPr>
          <w:bCs/>
          <w:sz w:val="26"/>
          <w:szCs w:val="26"/>
        </w:rPr>
      </w:pPr>
      <w:r w:rsidRPr="00C7248B">
        <w:rPr>
          <w:bCs/>
          <w:sz w:val="26"/>
          <w:szCs w:val="26"/>
        </w:rPr>
        <w:t>Задачи, содержание и нормативы индивидуального плана тренировок спортсменов старших разрядов.</w:t>
      </w:r>
    </w:p>
    <w:p w:rsidR="001C6433" w:rsidRPr="00C7248B" w:rsidRDefault="001C6433" w:rsidP="00F02652">
      <w:pPr>
        <w:pStyle w:val="a8"/>
        <w:ind w:right="-5" w:firstLine="568"/>
        <w:jc w:val="both"/>
        <w:rPr>
          <w:bCs/>
          <w:sz w:val="26"/>
          <w:szCs w:val="26"/>
        </w:rPr>
      </w:pPr>
      <w:r w:rsidRPr="00C7248B">
        <w:rPr>
          <w:bCs/>
          <w:sz w:val="26"/>
          <w:szCs w:val="26"/>
        </w:rPr>
        <w:t>Планирование двухразовых занятий в один день, количества видов подготовки, количества повторений, дозировка упражнений.</w:t>
      </w:r>
    </w:p>
    <w:p w:rsidR="001C6433" w:rsidRPr="00C7248B" w:rsidRDefault="001C6433" w:rsidP="00F02652">
      <w:pPr>
        <w:pStyle w:val="a8"/>
        <w:ind w:right="-5" w:firstLine="568"/>
        <w:jc w:val="both"/>
        <w:rPr>
          <w:bCs/>
          <w:sz w:val="26"/>
          <w:szCs w:val="26"/>
        </w:rPr>
      </w:pPr>
      <w:r w:rsidRPr="00C7248B">
        <w:rPr>
          <w:bCs/>
          <w:sz w:val="26"/>
          <w:szCs w:val="26"/>
        </w:rPr>
        <w:t>Понятие нагрузки. Соотношение нагрузки и отдыха. Объём и интенсивность нагрузки - основные показатели тренировочной работы.</w:t>
      </w:r>
    </w:p>
    <w:p w:rsidR="001C6433" w:rsidRPr="00C7248B" w:rsidRDefault="001C6433" w:rsidP="00F02652">
      <w:pPr>
        <w:pStyle w:val="a8"/>
        <w:ind w:right="-5" w:firstLine="568"/>
        <w:jc w:val="both"/>
        <w:rPr>
          <w:bCs/>
          <w:sz w:val="26"/>
          <w:szCs w:val="26"/>
        </w:rPr>
      </w:pPr>
      <w:r w:rsidRPr="00C7248B">
        <w:rPr>
          <w:bCs/>
          <w:sz w:val="26"/>
          <w:szCs w:val="26"/>
        </w:rPr>
        <w:t>Основы периодизации спортивной тренировки. Микроцикл - основная структурная единица всего тренировочного процесса.</w:t>
      </w:r>
    </w:p>
    <w:p w:rsidR="001C6433" w:rsidRPr="00C7248B" w:rsidRDefault="001C6433" w:rsidP="00F02652">
      <w:pPr>
        <w:pStyle w:val="a8"/>
        <w:ind w:right="-5" w:firstLine="568"/>
        <w:jc w:val="both"/>
        <w:rPr>
          <w:bCs/>
          <w:sz w:val="26"/>
          <w:szCs w:val="26"/>
        </w:rPr>
      </w:pPr>
      <w:r w:rsidRPr="00C7248B">
        <w:rPr>
          <w:bCs/>
          <w:sz w:val="26"/>
          <w:szCs w:val="26"/>
        </w:rPr>
        <w:lastRenderedPageBreak/>
        <w:t>Календарные планы спортивных соревнований по прыжкам на батуте.</w:t>
      </w:r>
    </w:p>
    <w:p w:rsidR="001C6433" w:rsidRPr="00C7248B" w:rsidRDefault="001C6433" w:rsidP="00E918A9">
      <w:pPr>
        <w:pStyle w:val="a8"/>
        <w:numPr>
          <w:ilvl w:val="0"/>
          <w:numId w:val="1"/>
        </w:numPr>
        <w:ind w:left="0" w:right="-5" w:firstLine="567"/>
        <w:jc w:val="both"/>
        <w:rPr>
          <w:bCs/>
          <w:sz w:val="26"/>
          <w:szCs w:val="26"/>
          <w:u w:val="single"/>
        </w:rPr>
      </w:pPr>
      <w:r w:rsidRPr="00C7248B">
        <w:rPr>
          <w:bCs/>
          <w:sz w:val="26"/>
          <w:szCs w:val="26"/>
          <w:u w:val="single"/>
        </w:rPr>
        <w:t>Правила соревнований. Организация и проведение соревнований</w:t>
      </w:r>
    </w:p>
    <w:p w:rsidR="001C6433" w:rsidRPr="00C7248B" w:rsidRDefault="001C6433" w:rsidP="00F02652">
      <w:pPr>
        <w:pStyle w:val="a8"/>
        <w:ind w:right="-5" w:firstLine="568"/>
        <w:jc w:val="both"/>
        <w:rPr>
          <w:bCs/>
          <w:sz w:val="26"/>
          <w:szCs w:val="26"/>
        </w:rPr>
      </w:pPr>
      <w:r w:rsidRPr="00C7248B">
        <w:rPr>
          <w:bCs/>
          <w:sz w:val="26"/>
          <w:szCs w:val="26"/>
        </w:rPr>
        <w:t>Значение, виды и характер спортивных соревнований. Разбор и изучение основных положений правил соревнований по прыжкам на батуте. Методика судейства. Организация и проведение соревнований.</w:t>
      </w:r>
    </w:p>
    <w:p w:rsidR="001C6433" w:rsidRPr="00C7248B" w:rsidRDefault="001C6433" w:rsidP="00F02652">
      <w:pPr>
        <w:pStyle w:val="a8"/>
        <w:ind w:right="-5" w:firstLine="568"/>
        <w:jc w:val="both"/>
        <w:rPr>
          <w:bCs/>
          <w:sz w:val="26"/>
          <w:szCs w:val="26"/>
        </w:rPr>
      </w:pPr>
      <w:r w:rsidRPr="00C7248B">
        <w:rPr>
          <w:bCs/>
          <w:sz w:val="26"/>
          <w:szCs w:val="26"/>
        </w:rPr>
        <w:t>Положение о соревнованиях. Судейская коллегия. Права и обязанности спортивных судей. Права и обязанности участников соревнований. Представители команд и тренеры.</w:t>
      </w:r>
    </w:p>
    <w:p w:rsidR="001C6433" w:rsidRPr="00C7248B" w:rsidRDefault="001C6433" w:rsidP="00F02652">
      <w:pPr>
        <w:pStyle w:val="a8"/>
        <w:ind w:right="-5" w:firstLine="568"/>
        <w:jc w:val="both"/>
        <w:rPr>
          <w:bCs/>
          <w:sz w:val="26"/>
          <w:szCs w:val="26"/>
        </w:rPr>
      </w:pPr>
      <w:r w:rsidRPr="00C7248B">
        <w:rPr>
          <w:bCs/>
          <w:sz w:val="26"/>
          <w:szCs w:val="26"/>
        </w:rPr>
        <w:t>Требования к составлению соревновательных упражнений.</w:t>
      </w:r>
    </w:p>
    <w:p w:rsidR="001C6433" w:rsidRPr="00C7248B" w:rsidRDefault="001C6433" w:rsidP="00F02652">
      <w:pPr>
        <w:pStyle w:val="a8"/>
        <w:ind w:right="-5" w:firstLine="568"/>
        <w:jc w:val="both"/>
        <w:rPr>
          <w:bCs/>
          <w:sz w:val="26"/>
          <w:szCs w:val="26"/>
        </w:rPr>
      </w:pPr>
      <w:r w:rsidRPr="00C7248B">
        <w:rPr>
          <w:bCs/>
          <w:sz w:val="26"/>
          <w:szCs w:val="26"/>
        </w:rPr>
        <w:t>Ошибки при выполнении упражнений. Методика и особенности оценки обязательных и произвольных комбинаций.</w:t>
      </w:r>
    </w:p>
    <w:p w:rsidR="001C6433" w:rsidRPr="00C7248B" w:rsidRDefault="001C6433" w:rsidP="00F02652">
      <w:pPr>
        <w:pStyle w:val="a8"/>
        <w:ind w:right="-5" w:firstLine="568"/>
        <w:jc w:val="both"/>
        <w:rPr>
          <w:bCs/>
          <w:sz w:val="26"/>
          <w:szCs w:val="26"/>
        </w:rPr>
      </w:pPr>
      <w:r w:rsidRPr="00C7248B">
        <w:rPr>
          <w:bCs/>
          <w:sz w:val="26"/>
          <w:szCs w:val="26"/>
        </w:rPr>
        <w:t>Требования, предъявляемые к местам проведения соревнований.</w:t>
      </w:r>
    </w:p>
    <w:p w:rsidR="001C6433" w:rsidRPr="00C7248B" w:rsidRDefault="001C6433" w:rsidP="00F02652">
      <w:pPr>
        <w:pStyle w:val="a8"/>
        <w:ind w:right="-5" w:firstLine="568"/>
        <w:jc w:val="both"/>
        <w:rPr>
          <w:bCs/>
          <w:sz w:val="26"/>
          <w:szCs w:val="26"/>
        </w:rPr>
      </w:pPr>
      <w:r w:rsidRPr="00C7248B">
        <w:rPr>
          <w:bCs/>
          <w:sz w:val="26"/>
          <w:szCs w:val="26"/>
        </w:rPr>
        <w:t>Судейская практика.</w:t>
      </w:r>
    </w:p>
    <w:p w:rsidR="001C6433" w:rsidRPr="00C7248B" w:rsidRDefault="001C6433" w:rsidP="00F02652">
      <w:pPr>
        <w:pStyle w:val="a8"/>
        <w:ind w:right="-5" w:firstLine="568"/>
        <w:jc w:val="both"/>
        <w:rPr>
          <w:bCs/>
          <w:sz w:val="26"/>
          <w:szCs w:val="26"/>
          <w:u w:val="single"/>
        </w:rPr>
      </w:pPr>
      <w:r w:rsidRPr="00C7248B">
        <w:rPr>
          <w:bCs/>
          <w:sz w:val="26"/>
          <w:szCs w:val="26"/>
        </w:rPr>
        <w:t>14.</w:t>
      </w:r>
      <w:r w:rsidRPr="00C7248B">
        <w:rPr>
          <w:bCs/>
          <w:sz w:val="26"/>
          <w:szCs w:val="26"/>
        </w:rPr>
        <w:tab/>
      </w:r>
      <w:r w:rsidRPr="00C7248B">
        <w:rPr>
          <w:bCs/>
          <w:sz w:val="26"/>
          <w:szCs w:val="26"/>
          <w:u w:val="single"/>
        </w:rPr>
        <w:t>Терминология в прыжках на батуте</w:t>
      </w:r>
    </w:p>
    <w:p w:rsidR="001C6433" w:rsidRPr="00C7248B" w:rsidRDefault="001C6433" w:rsidP="00F02652">
      <w:pPr>
        <w:pStyle w:val="a8"/>
        <w:ind w:right="-5" w:firstLine="568"/>
        <w:jc w:val="both"/>
        <w:rPr>
          <w:bCs/>
          <w:sz w:val="26"/>
          <w:szCs w:val="26"/>
        </w:rPr>
      </w:pPr>
      <w:r w:rsidRPr="00C7248B">
        <w:rPr>
          <w:bCs/>
          <w:sz w:val="26"/>
          <w:szCs w:val="26"/>
        </w:rPr>
        <w:t>Значение и роль терминологии в прыжках на батуте. Принципы построения                     и правила применения терминов. Правила и формы записи упражнений в прыжках на батуте.</w:t>
      </w:r>
    </w:p>
    <w:p w:rsidR="001C6433" w:rsidRPr="00C7248B" w:rsidRDefault="001C6433" w:rsidP="00F02652">
      <w:pPr>
        <w:pStyle w:val="a8"/>
        <w:ind w:right="-5" w:firstLine="568"/>
        <w:jc w:val="both"/>
        <w:rPr>
          <w:bCs/>
          <w:sz w:val="26"/>
          <w:szCs w:val="26"/>
        </w:rPr>
      </w:pPr>
      <w:r w:rsidRPr="00C7248B">
        <w:rPr>
          <w:bCs/>
          <w:sz w:val="26"/>
          <w:szCs w:val="26"/>
        </w:rPr>
        <w:t>Термины общеразвивающих упражнений, ОФП и СФП.</w:t>
      </w:r>
    </w:p>
    <w:p w:rsidR="001C6433" w:rsidRPr="00C7248B" w:rsidRDefault="001C6433" w:rsidP="00F02652">
      <w:pPr>
        <w:pStyle w:val="a8"/>
        <w:ind w:right="-5" w:firstLine="568"/>
        <w:jc w:val="both"/>
        <w:rPr>
          <w:bCs/>
          <w:sz w:val="26"/>
          <w:szCs w:val="26"/>
        </w:rPr>
      </w:pPr>
      <w:r w:rsidRPr="00C7248B">
        <w:rPr>
          <w:bCs/>
          <w:sz w:val="26"/>
          <w:szCs w:val="26"/>
        </w:rPr>
        <w:t>Термины акробатических прыжков.</w:t>
      </w:r>
    </w:p>
    <w:p w:rsidR="001C6433" w:rsidRPr="00C7248B" w:rsidRDefault="001C6433" w:rsidP="00F02652">
      <w:pPr>
        <w:pStyle w:val="a8"/>
        <w:ind w:right="-5" w:firstLine="568"/>
        <w:jc w:val="both"/>
        <w:rPr>
          <w:bCs/>
          <w:sz w:val="26"/>
          <w:szCs w:val="26"/>
        </w:rPr>
      </w:pPr>
      <w:r w:rsidRPr="00C7248B">
        <w:rPr>
          <w:bCs/>
          <w:sz w:val="26"/>
          <w:szCs w:val="26"/>
        </w:rPr>
        <w:t>Термины прыжков на батуте и двойном мини-трампе.</w:t>
      </w:r>
    </w:p>
    <w:p w:rsidR="001C6433" w:rsidRPr="00C7248B" w:rsidRDefault="001C6433" w:rsidP="00E918A9">
      <w:pPr>
        <w:pStyle w:val="a8"/>
        <w:numPr>
          <w:ilvl w:val="0"/>
          <w:numId w:val="4"/>
        </w:numPr>
        <w:ind w:right="-5"/>
        <w:jc w:val="both"/>
        <w:rPr>
          <w:bCs/>
          <w:sz w:val="26"/>
          <w:szCs w:val="26"/>
          <w:u w:val="single"/>
        </w:rPr>
      </w:pPr>
      <w:r w:rsidRPr="00C7248B">
        <w:rPr>
          <w:bCs/>
          <w:sz w:val="26"/>
          <w:szCs w:val="26"/>
        </w:rPr>
        <w:t xml:space="preserve">        </w:t>
      </w:r>
      <w:r w:rsidRPr="00C7248B">
        <w:rPr>
          <w:bCs/>
          <w:sz w:val="26"/>
          <w:szCs w:val="26"/>
          <w:u w:val="single"/>
        </w:rPr>
        <w:t>Оборудование и инвентарь для занятий</w:t>
      </w:r>
    </w:p>
    <w:p w:rsidR="001C6433" w:rsidRPr="00C7248B" w:rsidRDefault="001C6433" w:rsidP="00F02652">
      <w:pPr>
        <w:pStyle w:val="a8"/>
        <w:ind w:right="-5" w:firstLine="568"/>
        <w:jc w:val="both"/>
        <w:rPr>
          <w:bCs/>
          <w:sz w:val="26"/>
          <w:szCs w:val="26"/>
        </w:rPr>
      </w:pPr>
      <w:r w:rsidRPr="00C7248B">
        <w:rPr>
          <w:bCs/>
          <w:sz w:val="26"/>
          <w:szCs w:val="26"/>
        </w:rPr>
        <w:t xml:space="preserve">Гимнастические залы: комплексные и специализированные. Требования                       к оснащению занятий оборудованием и инвентарём. </w:t>
      </w:r>
      <w:r w:rsidRPr="00C7248B">
        <w:rPr>
          <w:bCs/>
          <w:sz w:val="26"/>
          <w:szCs w:val="26"/>
        </w:rPr>
        <w:lastRenderedPageBreak/>
        <w:t>Перечень необходимого оборудования для занятий акробатикой и прыжками на батуте.</w:t>
      </w:r>
    </w:p>
    <w:p w:rsidR="001C6433" w:rsidRPr="00C7248B" w:rsidRDefault="001C6433" w:rsidP="00F02652">
      <w:pPr>
        <w:pStyle w:val="a8"/>
        <w:ind w:right="-5" w:firstLine="568"/>
        <w:jc w:val="both"/>
        <w:rPr>
          <w:bCs/>
          <w:sz w:val="26"/>
          <w:szCs w:val="26"/>
        </w:rPr>
      </w:pPr>
      <w:r w:rsidRPr="00C7248B">
        <w:rPr>
          <w:bCs/>
          <w:sz w:val="26"/>
          <w:szCs w:val="26"/>
        </w:rPr>
        <w:t>Расположение снарядов в зале. Проверка надёжности и исправности оборудования. Основные правила эксплуатации оборудования.</w:t>
      </w:r>
    </w:p>
    <w:p w:rsidR="001C6433" w:rsidRPr="00C7248B" w:rsidRDefault="001C6433" w:rsidP="00F02652">
      <w:pPr>
        <w:pStyle w:val="a8"/>
        <w:ind w:right="-5" w:firstLine="568"/>
        <w:jc w:val="both"/>
        <w:rPr>
          <w:bCs/>
          <w:sz w:val="26"/>
          <w:szCs w:val="26"/>
        </w:rPr>
      </w:pPr>
      <w:r w:rsidRPr="00C7248B">
        <w:rPr>
          <w:bCs/>
          <w:sz w:val="26"/>
          <w:szCs w:val="26"/>
        </w:rPr>
        <w:t>Акробатическая дорожка. Батут. Подвесные системы и лонжи. Гимнастические маты. Дополнительное оборудование и инвентарь.</w:t>
      </w:r>
    </w:p>
    <w:p w:rsidR="001C6433" w:rsidRPr="00C7248B" w:rsidRDefault="001C6433" w:rsidP="00F02652">
      <w:pPr>
        <w:pStyle w:val="a8"/>
        <w:ind w:right="-5" w:firstLine="568"/>
        <w:jc w:val="both"/>
        <w:rPr>
          <w:bCs/>
          <w:sz w:val="26"/>
          <w:szCs w:val="26"/>
        </w:rPr>
      </w:pPr>
      <w:r w:rsidRPr="00C7248B">
        <w:rPr>
          <w:bCs/>
          <w:sz w:val="26"/>
          <w:szCs w:val="26"/>
        </w:rPr>
        <w:t>Технические средства для освоения и совершенствования упражнений. Изготовление и ремонт оборудования и инвентаря для занятий.</w:t>
      </w:r>
    </w:p>
    <w:p w:rsidR="001C6433" w:rsidRDefault="001C6433" w:rsidP="002043DC">
      <w:pPr>
        <w:pStyle w:val="a8"/>
        <w:ind w:right="-5" w:firstLine="568"/>
        <w:jc w:val="both"/>
        <w:rPr>
          <w:bCs/>
          <w:sz w:val="24"/>
        </w:rPr>
      </w:pPr>
    </w:p>
    <w:p w:rsidR="001C6433" w:rsidRDefault="001C6433" w:rsidP="003F09DF">
      <w:pPr>
        <w:pStyle w:val="1"/>
      </w:pPr>
      <w:bookmarkStart w:id="10" w:name="_Toc373412792"/>
      <w:r w:rsidRPr="00500D3B">
        <w:t>2</w:t>
      </w:r>
      <w:r>
        <w:t>.2.5.2</w:t>
      </w:r>
      <w:r w:rsidRPr="00500D3B">
        <w:t xml:space="preserve">. </w:t>
      </w:r>
      <w:r>
        <w:t>Тактическая подготовка</w:t>
      </w:r>
    </w:p>
    <w:p w:rsidR="001C6433" w:rsidRPr="003F09DF" w:rsidRDefault="001C6433" w:rsidP="003F09DF">
      <w:pPr>
        <w:rPr>
          <w:sz w:val="26"/>
          <w:szCs w:val="26"/>
          <w:lang w:eastAsia="ar-SA"/>
        </w:rPr>
      </w:pPr>
    </w:p>
    <w:p w:rsidR="001C6433" w:rsidRPr="003F09DF" w:rsidRDefault="001C6433" w:rsidP="003F09DF">
      <w:pPr>
        <w:pStyle w:val="a8"/>
        <w:ind w:right="-5" w:firstLine="568"/>
        <w:jc w:val="both"/>
        <w:rPr>
          <w:bCs/>
          <w:sz w:val="26"/>
          <w:szCs w:val="26"/>
        </w:rPr>
      </w:pPr>
      <w:r w:rsidRPr="003F09DF">
        <w:rPr>
          <w:bCs/>
          <w:sz w:val="26"/>
          <w:szCs w:val="26"/>
        </w:rPr>
        <w:t>Тактическая подготовка включает в себя: изучение общих положений тактики вида спорта, приемов судейства и положений о соревнованиях, тактического опыта сильнейших спортсменов; освоение умений строить свою тактику в предстоящих соревнованиях; моделирование необходимых условий в тренировке и контрольных соревнованиях для практического овладения тактическими построениями.</w:t>
      </w:r>
    </w:p>
    <w:p w:rsidR="001C6433" w:rsidRPr="003F09DF" w:rsidRDefault="001C6433" w:rsidP="003F09DF">
      <w:pPr>
        <w:pStyle w:val="a8"/>
        <w:ind w:right="-5" w:firstLine="568"/>
        <w:jc w:val="both"/>
        <w:rPr>
          <w:bCs/>
          <w:sz w:val="26"/>
          <w:szCs w:val="26"/>
        </w:rPr>
      </w:pPr>
      <w:r w:rsidRPr="003F09DF">
        <w:rPr>
          <w:bCs/>
          <w:sz w:val="26"/>
          <w:szCs w:val="26"/>
        </w:rPr>
        <w:t>В процессе совершенствования тактического мастерства спортсмену необходимо развивать следующие способности: быстро воспринимать, адекватно осознавать, анализировать, оценивать соревновательную ситуацию и принимать решение                        в соответствие со сложившейся обстановкой и уровнем своей подготовленности и своего оперативного состояния, строить свои действия в соответствии с целями соревнований       и задачей конкретной состязательной ситуации.</w:t>
      </w:r>
    </w:p>
    <w:p w:rsidR="001C6433" w:rsidRPr="003F09DF" w:rsidRDefault="001C6433" w:rsidP="003F09DF">
      <w:pPr>
        <w:pStyle w:val="a8"/>
        <w:ind w:right="-5" w:firstLine="568"/>
        <w:jc w:val="both"/>
        <w:rPr>
          <w:bCs/>
          <w:sz w:val="26"/>
          <w:szCs w:val="26"/>
        </w:rPr>
      </w:pPr>
      <w:r w:rsidRPr="003F09DF">
        <w:rPr>
          <w:bCs/>
          <w:sz w:val="26"/>
          <w:szCs w:val="26"/>
        </w:rPr>
        <w:lastRenderedPageBreak/>
        <w:t>В зависимости от этапов подготовки тактические упражнения используются                в облегченных условиях, в усложненных условиях, в условиях, максимально приближенных к соревновательным.</w:t>
      </w:r>
    </w:p>
    <w:p w:rsidR="001C6433" w:rsidRPr="003F09DF" w:rsidRDefault="001C6433" w:rsidP="003F09DF">
      <w:pPr>
        <w:pStyle w:val="a8"/>
        <w:ind w:right="-5" w:firstLine="568"/>
        <w:jc w:val="both"/>
        <w:rPr>
          <w:bCs/>
          <w:sz w:val="26"/>
          <w:szCs w:val="26"/>
        </w:rPr>
      </w:pPr>
      <w:r w:rsidRPr="003F09DF">
        <w:rPr>
          <w:bCs/>
          <w:sz w:val="26"/>
          <w:szCs w:val="26"/>
        </w:rPr>
        <w:t>Облегчить условия выполнения тактических упражнений в тренировке бывает необходимо при форми</w:t>
      </w:r>
      <w:r w:rsidR="007E49BD">
        <w:rPr>
          <w:bCs/>
          <w:sz w:val="26"/>
          <w:szCs w:val="26"/>
        </w:rPr>
        <w:t xml:space="preserve">ровании новых сложных умений и </w:t>
      </w:r>
      <w:r w:rsidRPr="003F09DF">
        <w:rPr>
          <w:bCs/>
          <w:sz w:val="26"/>
          <w:szCs w:val="26"/>
        </w:rPr>
        <w:t>навыков или прео</w:t>
      </w:r>
      <w:r>
        <w:rPr>
          <w:bCs/>
          <w:sz w:val="26"/>
          <w:szCs w:val="26"/>
        </w:rPr>
        <w:t>бразовании сформированных ранее.</w:t>
      </w:r>
      <w:r w:rsidRPr="003F09DF">
        <w:rPr>
          <w:bCs/>
          <w:sz w:val="26"/>
          <w:szCs w:val="26"/>
        </w:rPr>
        <w:t xml:space="preserve"> Это достигается, например, путем расчленения соревновательной комбинации на части, выполнением элементов комбинации через простой прыжок, замены элемента в комбинации более простым.</w:t>
      </w:r>
    </w:p>
    <w:p w:rsidR="001C6433" w:rsidRPr="003F09DF" w:rsidRDefault="001C6433" w:rsidP="003F09DF">
      <w:pPr>
        <w:pStyle w:val="a8"/>
        <w:ind w:right="-5" w:firstLine="568"/>
        <w:jc w:val="both"/>
        <w:rPr>
          <w:bCs/>
          <w:sz w:val="26"/>
          <w:szCs w:val="26"/>
        </w:rPr>
      </w:pPr>
      <w:r w:rsidRPr="003F09DF">
        <w:rPr>
          <w:bCs/>
          <w:sz w:val="26"/>
          <w:szCs w:val="26"/>
        </w:rPr>
        <w:t>Цель использования тактических упражнений повышенной трудности – обеспечение надежности разученных форм тактики и стимулирование развития тактических способностей. К числу таких упражнений можно отнести вы</w:t>
      </w:r>
      <w:r>
        <w:rPr>
          <w:bCs/>
          <w:sz w:val="26"/>
          <w:szCs w:val="26"/>
        </w:rPr>
        <w:t xml:space="preserve">полнение комбинации </w:t>
      </w:r>
      <w:r w:rsidRPr="003F09DF">
        <w:rPr>
          <w:bCs/>
          <w:sz w:val="26"/>
          <w:szCs w:val="26"/>
        </w:rPr>
        <w:t>в условиях недостаточной или переменной освещенности, незначительных неи</w:t>
      </w:r>
      <w:r w:rsidR="007E49BD">
        <w:rPr>
          <w:bCs/>
          <w:sz w:val="26"/>
          <w:szCs w:val="26"/>
        </w:rPr>
        <w:t xml:space="preserve">справностях оборудования, шум, </w:t>
      </w:r>
      <w:r w:rsidRPr="003F09DF">
        <w:rPr>
          <w:bCs/>
          <w:sz w:val="26"/>
          <w:szCs w:val="26"/>
        </w:rPr>
        <w:t>повышенное, эмоционально выражаемое внимание зрителей к ходу выполнения упражнения, утомление, развивающееся в процессе выполнения упражнения.</w:t>
      </w:r>
    </w:p>
    <w:p w:rsidR="001C6433" w:rsidRPr="00CD734B" w:rsidRDefault="001C6433" w:rsidP="006B1ECA">
      <w:pPr>
        <w:jc w:val="both"/>
        <w:rPr>
          <w:sz w:val="26"/>
          <w:szCs w:val="26"/>
        </w:rPr>
      </w:pPr>
      <w:r w:rsidRPr="00CD734B">
        <w:rPr>
          <w:b/>
          <w:sz w:val="26"/>
          <w:szCs w:val="26"/>
        </w:rPr>
        <w:t xml:space="preserve">           К тактическим правилам</w:t>
      </w:r>
      <w:r w:rsidRPr="00CD734B">
        <w:rPr>
          <w:sz w:val="26"/>
          <w:szCs w:val="26"/>
        </w:rPr>
        <w:t xml:space="preserve"> – относят ряд общих установок, соблюдение которых способствует успешному выступлению на соревнованиях:</w:t>
      </w:r>
    </w:p>
    <w:p w:rsidR="001C6433" w:rsidRPr="00CD734B" w:rsidRDefault="001C6433" w:rsidP="003A0BB0">
      <w:pPr>
        <w:ind w:firstLine="720"/>
        <w:jc w:val="both"/>
        <w:rPr>
          <w:sz w:val="26"/>
          <w:szCs w:val="26"/>
        </w:rPr>
      </w:pPr>
      <w:r w:rsidRPr="00CD734B">
        <w:rPr>
          <w:sz w:val="26"/>
          <w:szCs w:val="26"/>
        </w:rPr>
        <w:t>1. Общий успех в соревнованиях определяется в успешном выступлении в первом подходе. Важно захватить лидерство с самого начала, чтобы создать благоприятный эмоциональный фон для дальнейшего выступления.</w:t>
      </w:r>
    </w:p>
    <w:p w:rsidR="001C6433" w:rsidRPr="00CD734B" w:rsidRDefault="00ED635C" w:rsidP="003A0BB0">
      <w:pPr>
        <w:ind w:firstLine="480"/>
        <w:jc w:val="both"/>
        <w:rPr>
          <w:sz w:val="26"/>
          <w:szCs w:val="26"/>
        </w:rPr>
      </w:pPr>
      <w:r>
        <w:rPr>
          <w:sz w:val="26"/>
          <w:szCs w:val="26"/>
        </w:rPr>
        <w:t xml:space="preserve">   </w:t>
      </w:r>
      <w:r w:rsidR="001C6433" w:rsidRPr="00CD734B">
        <w:rPr>
          <w:sz w:val="26"/>
          <w:szCs w:val="26"/>
        </w:rPr>
        <w:t xml:space="preserve">2. Предварительное общее впечатление о спортсмене складывается уже во время разминки. Еще до начала соревнований можно оказать </w:t>
      </w:r>
      <w:r w:rsidR="001C6433" w:rsidRPr="00CD734B">
        <w:rPr>
          <w:sz w:val="26"/>
          <w:szCs w:val="26"/>
        </w:rPr>
        <w:lastRenderedPageBreak/>
        <w:t>определе</w:t>
      </w:r>
      <w:r w:rsidR="007E49BD">
        <w:rPr>
          <w:sz w:val="26"/>
          <w:szCs w:val="26"/>
        </w:rPr>
        <w:t xml:space="preserve">нное воздействие на соперников </w:t>
      </w:r>
      <w:r w:rsidR="001C6433" w:rsidRPr="00CD734B">
        <w:rPr>
          <w:sz w:val="26"/>
          <w:szCs w:val="26"/>
        </w:rPr>
        <w:t>своим безупречным поведением и выполнением упражнений. Подтянутос</w:t>
      </w:r>
      <w:r w:rsidR="007E49BD">
        <w:rPr>
          <w:sz w:val="26"/>
          <w:szCs w:val="26"/>
        </w:rPr>
        <w:t xml:space="preserve">ть, спокойствие, эмоциональная </w:t>
      </w:r>
      <w:r w:rsidR="001C6433" w:rsidRPr="00CD734B">
        <w:rPr>
          <w:sz w:val="26"/>
          <w:szCs w:val="26"/>
        </w:rPr>
        <w:t xml:space="preserve">приподнятость, взаимная помощь, беспрекословное выполнение всех указаний тренера свидетельствуют о хорошей подготовке к соревнованиям. </w:t>
      </w:r>
    </w:p>
    <w:p w:rsidR="001C6433" w:rsidRPr="00CD734B" w:rsidRDefault="001C6433" w:rsidP="003A0BB0">
      <w:pPr>
        <w:ind w:firstLine="720"/>
        <w:jc w:val="both"/>
        <w:rPr>
          <w:sz w:val="26"/>
          <w:szCs w:val="26"/>
        </w:rPr>
      </w:pPr>
      <w:r w:rsidRPr="00CD734B">
        <w:rPr>
          <w:sz w:val="26"/>
          <w:szCs w:val="26"/>
        </w:rPr>
        <w:t>3. В комбинации не следует вставлять недостаточно отработанные элементы и соединения. Необходимо учитывать конкретные задачи, стоящие перед спортс</w:t>
      </w:r>
      <w:r w:rsidR="007E49BD">
        <w:rPr>
          <w:sz w:val="26"/>
          <w:szCs w:val="26"/>
        </w:rPr>
        <w:t xml:space="preserve">меном на данных соревнованиях и </w:t>
      </w:r>
      <w:r w:rsidRPr="00CD734B">
        <w:rPr>
          <w:sz w:val="26"/>
          <w:szCs w:val="26"/>
        </w:rPr>
        <w:t xml:space="preserve">силы и возможности потенциальных противников. В связи с эти в одном случае можно усложнить комбинацию, если даже это будет связано с риском, в другом случае выгодно будет облегчить упражнение, исключив рискованные элементы. </w:t>
      </w:r>
    </w:p>
    <w:p w:rsidR="001C6433" w:rsidRPr="00CD734B" w:rsidRDefault="001C6433" w:rsidP="003A0BB0">
      <w:pPr>
        <w:ind w:firstLine="720"/>
        <w:jc w:val="both"/>
        <w:rPr>
          <w:sz w:val="26"/>
          <w:szCs w:val="26"/>
        </w:rPr>
      </w:pPr>
      <w:r w:rsidRPr="00CD734B">
        <w:rPr>
          <w:sz w:val="26"/>
          <w:szCs w:val="26"/>
        </w:rPr>
        <w:t xml:space="preserve">4. На ход борьбы влияет информация, которую получает спортсмен. В зависимости от его характера, темперамента, волевых качеств, в одних случаях целесообразно держать спортсмена все время в курсе событий, в других полезно, чтобы спортсмен не знал о ходе событий соревнований. </w:t>
      </w:r>
    </w:p>
    <w:p w:rsidR="001C6433" w:rsidRPr="00CD734B" w:rsidRDefault="001C6433" w:rsidP="006B1ECA">
      <w:pPr>
        <w:jc w:val="both"/>
        <w:rPr>
          <w:sz w:val="26"/>
          <w:szCs w:val="26"/>
        </w:rPr>
      </w:pPr>
      <w:r w:rsidRPr="00CD734B">
        <w:rPr>
          <w:sz w:val="26"/>
          <w:szCs w:val="26"/>
        </w:rPr>
        <w:t xml:space="preserve">        </w:t>
      </w:r>
      <w:r w:rsidRPr="00CD734B">
        <w:rPr>
          <w:b/>
          <w:sz w:val="26"/>
          <w:szCs w:val="26"/>
        </w:rPr>
        <w:t>Тактические при</w:t>
      </w:r>
      <w:r>
        <w:rPr>
          <w:b/>
          <w:sz w:val="26"/>
          <w:szCs w:val="26"/>
        </w:rPr>
        <w:t>е</w:t>
      </w:r>
      <w:r w:rsidRPr="00CD734B">
        <w:rPr>
          <w:b/>
          <w:sz w:val="26"/>
          <w:szCs w:val="26"/>
        </w:rPr>
        <w:t xml:space="preserve">мы:  </w:t>
      </w:r>
      <w:r w:rsidRPr="00CD734B">
        <w:rPr>
          <w:sz w:val="26"/>
          <w:szCs w:val="26"/>
        </w:rPr>
        <w:t xml:space="preserve">тактическими приемами спортсмен должен уметь пользоваться самостоятельно. Надо иметь резервные варианты продолжения комбинации, в случае неудачного выполнения отдельных элементов, уметь рационально расходовать свои силы на соревнованиях и правильно строить свой режим перед соревнованиями, знать свои наиболее уязвимые места и слабые стороны, уметь разумно использовать время, отведенное на разминку перед основным подходом для выполнения упражнения, самонастраиваться в различных ситуациях, </w:t>
      </w:r>
      <w:r w:rsidRPr="00CD734B">
        <w:rPr>
          <w:sz w:val="26"/>
          <w:szCs w:val="26"/>
        </w:rPr>
        <w:lastRenderedPageBreak/>
        <w:t>владеть приемами самостраховки, хорошо знать правила и положения о соревнованиях.</w:t>
      </w:r>
    </w:p>
    <w:p w:rsidR="001C6433" w:rsidRPr="00CD734B" w:rsidRDefault="001C6433" w:rsidP="006B1ECA">
      <w:pPr>
        <w:jc w:val="both"/>
        <w:rPr>
          <w:sz w:val="26"/>
          <w:szCs w:val="26"/>
        </w:rPr>
      </w:pPr>
    </w:p>
    <w:p w:rsidR="001C6433" w:rsidRDefault="001C6433" w:rsidP="00985193">
      <w:pPr>
        <w:pStyle w:val="1"/>
      </w:pPr>
      <w:r w:rsidRPr="00500D3B">
        <w:t>2</w:t>
      </w:r>
      <w:r>
        <w:t>.2.5.3</w:t>
      </w:r>
      <w:r w:rsidRPr="00500D3B">
        <w:t xml:space="preserve">. </w:t>
      </w:r>
      <w:r>
        <w:t>Психологическая подготовка</w:t>
      </w:r>
      <w:bookmarkEnd w:id="10"/>
    </w:p>
    <w:p w:rsidR="001C6433" w:rsidRPr="00213FBA" w:rsidRDefault="001C6433" w:rsidP="00213FBA">
      <w:pPr>
        <w:rPr>
          <w:lang w:eastAsia="ar-SA"/>
        </w:rPr>
      </w:pPr>
    </w:p>
    <w:p w:rsidR="001C6433" w:rsidRPr="00213FBA" w:rsidRDefault="001C6433" w:rsidP="0099046C">
      <w:pPr>
        <w:pStyle w:val="a8"/>
        <w:ind w:right="-5" w:firstLine="568"/>
        <w:jc w:val="both"/>
        <w:rPr>
          <w:bCs/>
          <w:sz w:val="26"/>
          <w:szCs w:val="26"/>
        </w:rPr>
      </w:pPr>
      <w:r w:rsidRPr="00213FBA">
        <w:rPr>
          <w:bCs/>
          <w:sz w:val="26"/>
          <w:szCs w:val="26"/>
        </w:rPr>
        <w:t>Психологическая подготовка спортсменов состоит из общепсихологических воздействий и развития личности, психологической подготовки к соревнованиям                 и управления нервно-психическим восстановлением спортсменов.</w:t>
      </w:r>
    </w:p>
    <w:p w:rsidR="001C6433" w:rsidRPr="00213FBA" w:rsidRDefault="001C6433" w:rsidP="0099046C">
      <w:pPr>
        <w:pStyle w:val="a8"/>
        <w:ind w:right="-5" w:firstLine="568"/>
        <w:jc w:val="both"/>
        <w:rPr>
          <w:bCs/>
          <w:sz w:val="26"/>
          <w:szCs w:val="26"/>
        </w:rPr>
      </w:pPr>
      <w:r w:rsidRPr="00213FBA">
        <w:rPr>
          <w:bCs/>
          <w:sz w:val="26"/>
          <w:szCs w:val="26"/>
        </w:rPr>
        <w:t>Общая психологическая подготовка предусматривает формирование личности спортсмена и межличностных отношений, развитие спортивного интеллекта                        и психологических свойств и качеств занимающихся, специализированных психических функций и психомоторных качеств.</w:t>
      </w:r>
    </w:p>
    <w:p w:rsidR="001C6433" w:rsidRPr="00CD734B" w:rsidRDefault="001C6433" w:rsidP="003A0BB0">
      <w:pPr>
        <w:ind w:firstLine="720"/>
        <w:jc w:val="both"/>
        <w:rPr>
          <w:b/>
          <w:sz w:val="26"/>
          <w:szCs w:val="26"/>
        </w:rPr>
      </w:pPr>
      <w:bookmarkStart w:id="11" w:name="_Toc373412793"/>
      <w:r w:rsidRPr="00CD734B">
        <w:rPr>
          <w:b/>
          <w:sz w:val="26"/>
          <w:szCs w:val="26"/>
        </w:rPr>
        <w:t>1. Методы психодиагнос</w:t>
      </w:r>
      <w:r>
        <w:rPr>
          <w:b/>
          <w:sz w:val="26"/>
          <w:szCs w:val="26"/>
        </w:rPr>
        <w:t>тики в спорте</w:t>
      </w:r>
      <w:r w:rsidRPr="00CD734B">
        <w:rPr>
          <w:b/>
          <w:sz w:val="26"/>
          <w:szCs w:val="26"/>
        </w:rPr>
        <w:t>.</w:t>
      </w:r>
    </w:p>
    <w:p w:rsidR="001C6433" w:rsidRPr="00CD734B" w:rsidRDefault="001C6433" w:rsidP="003A0BB0">
      <w:pPr>
        <w:ind w:firstLine="720"/>
        <w:jc w:val="both"/>
        <w:rPr>
          <w:sz w:val="26"/>
          <w:szCs w:val="26"/>
        </w:rPr>
      </w:pPr>
      <w:r w:rsidRPr="00CD734B">
        <w:rPr>
          <w:sz w:val="26"/>
          <w:szCs w:val="26"/>
        </w:rPr>
        <w:t xml:space="preserve">а). </w:t>
      </w:r>
      <w:r w:rsidRPr="00CD734B">
        <w:rPr>
          <w:b/>
          <w:sz w:val="26"/>
          <w:szCs w:val="26"/>
        </w:rPr>
        <w:t>Наблюдение</w:t>
      </w:r>
      <w:r w:rsidR="007E49BD">
        <w:rPr>
          <w:sz w:val="26"/>
          <w:szCs w:val="26"/>
        </w:rPr>
        <w:t xml:space="preserve"> </w:t>
      </w:r>
      <w:r w:rsidRPr="00CD734B">
        <w:rPr>
          <w:sz w:val="26"/>
          <w:szCs w:val="26"/>
        </w:rPr>
        <w:t>за поведением, психическими реакциями, особенностями эмоциональных и интеллектуальных проявлений учащихся, на основе специальной литературы и консультаций с психологами.</w:t>
      </w:r>
    </w:p>
    <w:p w:rsidR="001C6433" w:rsidRPr="00CD734B" w:rsidRDefault="001C6433" w:rsidP="003A0BB0">
      <w:pPr>
        <w:ind w:firstLine="720"/>
        <w:jc w:val="both"/>
        <w:rPr>
          <w:sz w:val="26"/>
          <w:szCs w:val="26"/>
        </w:rPr>
      </w:pPr>
      <w:r w:rsidRPr="00CD734B">
        <w:rPr>
          <w:sz w:val="26"/>
          <w:szCs w:val="26"/>
        </w:rPr>
        <w:t>б)</w:t>
      </w:r>
      <w:r w:rsidRPr="00CD734B">
        <w:rPr>
          <w:b/>
          <w:sz w:val="26"/>
          <w:szCs w:val="26"/>
        </w:rPr>
        <w:t xml:space="preserve">. Экспертные оценки </w:t>
      </w:r>
      <w:r w:rsidRPr="00CD734B">
        <w:rPr>
          <w:sz w:val="26"/>
          <w:szCs w:val="26"/>
        </w:rPr>
        <w:t>позволяют обобщать независимые друг от друга наблюдения и формировать достаточно объективную картину при описании личности спортсмена. Они могут осуществляться как с привлечением специалистов-психологов, так и силами коллектива тренеров.</w:t>
      </w:r>
    </w:p>
    <w:p w:rsidR="001C6433" w:rsidRPr="00CD734B" w:rsidRDefault="001C6433" w:rsidP="003A0BB0">
      <w:pPr>
        <w:ind w:firstLine="720"/>
        <w:jc w:val="both"/>
        <w:rPr>
          <w:sz w:val="26"/>
          <w:szCs w:val="26"/>
        </w:rPr>
      </w:pPr>
      <w:r w:rsidRPr="00CD734B">
        <w:rPr>
          <w:sz w:val="26"/>
          <w:szCs w:val="26"/>
        </w:rPr>
        <w:lastRenderedPageBreak/>
        <w:t xml:space="preserve">в). </w:t>
      </w:r>
      <w:r w:rsidRPr="00CD734B">
        <w:rPr>
          <w:b/>
          <w:sz w:val="26"/>
          <w:szCs w:val="26"/>
        </w:rPr>
        <w:t>Эксперимент</w:t>
      </w:r>
      <w:r w:rsidR="007E49BD">
        <w:rPr>
          <w:sz w:val="26"/>
          <w:szCs w:val="26"/>
        </w:rPr>
        <w:t xml:space="preserve"> </w:t>
      </w:r>
      <w:r w:rsidRPr="00CD734B">
        <w:rPr>
          <w:sz w:val="26"/>
          <w:szCs w:val="26"/>
        </w:rPr>
        <w:t>позволяет спровоцировать изучаемые психические явления, изменяя условия, в которых они могут проявляться. В эксперименте можно многократно воспроизводить изучаемую ситуацию, добиваясь непротиворечивой, достоверной картины.</w:t>
      </w:r>
    </w:p>
    <w:p w:rsidR="001C6433" w:rsidRPr="00CD734B" w:rsidRDefault="001C6433" w:rsidP="003A0BB0">
      <w:pPr>
        <w:ind w:firstLine="720"/>
        <w:jc w:val="both"/>
        <w:rPr>
          <w:sz w:val="26"/>
          <w:szCs w:val="26"/>
        </w:rPr>
      </w:pPr>
      <w:r w:rsidRPr="00CD734B">
        <w:rPr>
          <w:sz w:val="26"/>
          <w:szCs w:val="26"/>
        </w:rPr>
        <w:t xml:space="preserve">г). </w:t>
      </w:r>
      <w:r w:rsidRPr="00CD734B">
        <w:rPr>
          <w:b/>
          <w:sz w:val="26"/>
          <w:szCs w:val="26"/>
        </w:rPr>
        <w:t xml:space="preserve">Анкетирование и опросы </w:t>
      </w:r>
      <w:r w:rsidRPr="00CD734B">
        <w:rPr>
          <w:sz w:val="26"/>
          <w:szCs w:val="26"/>
        </w:rPr>
        <w:t>дают возможность изучать биографические, личностные данные спортсмена, полученные из его собственных рук.</w:t>
      </w:r>
    </w:p>
    <w:p w:rsidR="001C6433" w:rsidRPr="00CD734B" w:rsidRDefault="001C6433" w:rsidP="003A0BB0">
      <w:pPr>
        <w:ind w:firstLine="720"/>
        <w:jc w:val="both"/>
        <w:rPr>
          <w:sz w:val="26"/>
          <w:szCs w:val="26"/>
        </w:rPr>
      </w:pPr>
      <w:r w:rsidRPr="00CD734B">
        <w:rPr>
          <w:sz w:val="26"/>
          <w:szCs w:val="26"/>
        </w:rPr>
        <w:t xml:space="preserve">д). </w:t>
      </w:r>
      <w:r w:rsidRPr="00CD734B">
        <w:rPr>
          <w:b/>
          <w:sz w:val="26"/>
          <w:szCs w:val="26"/>
        </w:rPr>
        <w:t>Тестирование</w:t>
      </w:r>
      <w:r w:rsidRPr="00CD734B">
        <w:rPr>
          <w:sz w:val="26"/>
          <w:szCs w:val="26"/>
        </w:rPr>
        <w:t xml:space="preserve"> представляет собой род задания, выполняемого в стандарти</w:t>
      </w:r>
      <w:r w:rsidR="007E49BD">
        <w:rPr>
          <w:sz w:val="26"/>
          <w:szCs w:val="26"/>
        </w:rPr>
        <w:t xml:space="preserve">зованной форме (методы </w:t>
      </w:r>
      <w:r w:rsidRPr="00CD734B">
        <w:rPr>
          <w:sz w:val="26"/>
          <w:szCs w:val="26"/>
        </w:rPr>
        <w:t xml:space="preserve">Роршаха, ТАТ и др.). Используются психомоторные тесты, основанные на изучении внешних экспрессивных проявлений человека (мимика, жестикуляция, оттенки речи и др.). Также можно использовать тесты для исследования «уровня притязания» на успех, основанные на показателях выбора задач различной трудности. </w:t>
      </w:r>
    </w:p>
    <w:p w:rsidR="001C6433" w:rsidRPr="00CD734B" w:rsidRDefault="001C6433" w:rsidP="003A0BB0">
      <w:pPr>
        <w:ind w:firstLine="720"/>
        <w:jc w:val="both"/>
        <w:rPr>
          <w:b/>
          <w:sz w:val="26"/>
          <w:szCs w:val="26"/>
        </w:rPr>
      </w:pPr>
      <w:r w:rsidRPr="00CD734B">
        <w:rPr>
          <w:b/>
          <w:sz w:val="26"/>
          <w:szCs w:val="26"/>
        </w:rPr>
        <w:t xml:space="preserve">2. Методы </w:t>
      </w:r>
      <w:r>
        <w:rPr>
          <w:b/>
          <w:sz w:val="26"/>
          <w:szCs w:val="26"/>
        </w:rPr>
        <w:t>психо- и саморегуляции в спорте</w:t>
      </w:r>
      <w:r w:rsidRPr="00CD734B">
        <w:rPr>
          <w:b/>
          <w:sz w:val="26"/>
          <w:szCs w:val="26"/>
        </w:rPr>
        <w:t>.</w:t>
      </w:r>
    </w:p>
    <w:p w:rsidR="001C6433" w:rsidRPr="00CD734B" w:rsidRDefault="001C6433" w:rsidP="003B3756">
      <w:pPr>
        <w:ind w:firstLine="720"/>
        <w:jc w:val="both"/>
        <w:rPr>
          <w:sz w:val="26"/>
          <w:szCs w:val="26"/>
        </w:rPr>
      </w:pPr>
      <w:r w:rsidRPr="00CD734B">
        <w:rPr>
          <w:sz w:val="26"/>
          <w:szCs w:val="26"/>
        </w:rPr>
        <w:t xml:space="preserve"> Тренер и спортсмен не должны довольствоваться естественными изменениями, происходящими в психической сфере акробата по мере спортивного его совершенствования, приобретения опыта, а должны целенаправленно работать над необходимыми качествами, осваивая доступные эффективные методы и приемы воздействия на психическое состояние, эмоциональный фон, элементы поведения.</w:t>
      </w:r>
    </w:p>
    <w:p w:rsidR="001C6433" w:rsidRPr="00CD734B" w:rsidRDefault="001C6433" w:rsidP="003A0BB0">
      <w:pPr>
        <w:jc w:val="both"/>
        <w:rPr>
          <w:sz w:val="26"/>
          <w:szCs w:val="26"/>
        </w:rPr>
      </w:pPr>
    </w:p>
    <w:p w:rsidR="001C6433" w:rsidRPr="00CD734B" w:rsidRDefault="001C6433" w:rsidP="003B3756">
      <w:pPr>
        <w:ind w:firstLine="720"/>
        <w:jc w:val="both"/>
        <w:rPr>
          <w:sz w:val="26"/>
          <w:szCs w:val="26"/>
        </w:rPr>
      </w:pPr>
      <w:r w:rsidRPr="00CD734B">
        <w:rPr>
          <w:sz w:val="26"/>
          <w:szCs w:val="26"/>
        </w:rPr>
        <w:t xml:space="preserve">а). </w:t>
      </w:r>
      <w:r w:rsidRPr="00CD734B">
        <w:rPr>
          <w:b/>
          <w:sz w:val="26"/>
          <w:szCs w:val="26"/>
        </w:rPr>
        <w:t>Психолого-педагогические методы</w:t>
      </w:r>
      <w:r w:rsidRPr="00CD734B">
        <w:rPr>
          <w:sz w:val="26"/>
          <w:szCs w:val="26"/>
        </w:rPr>
        <w:t xml:space="preserve"> воздействия на спортсмена наиболее доступны и составляют важный воспитательный фон, который должен быть нормой в учебно-тренировочной работе и на соревнованиях. Основными являются словесные методы, применяемые в </w:t>
      </w:r>
      <w:r w:rsidRPr="00CD734B">
        <w:rPr>
          <w:sz w:val="26"/>
          <w:szCs w:val="26"/>
        </w:rPr>
        <w:lastRenderedPageBreak/>
        <w:t>форме обращений, рекомендаций, советов, указаний, замечаний, бесед, разборов, моральных внушений и т.п. Крайне важен личный пример, которым тренер  может воздействовать на спортсменов, включая внешние признаки его поведения, речи, реакций на события, действия учеников, их успехи и неудачи.</w:t>
      </w:r>
    </w:p>
    <w:p w:rsidR="001C6433" w:rsidRPr="00CD734B" w:rsidRDefault="001C6433" w:rsidP="003B3756">
      <w:pPr>
        <w:ind w:firstLine="720"/>
        <w:jc w:val="both"/>
        <w:rPr>
          <w:sz w:val="26"/>
          <w:szCs w:val="26"/>
        </w:rPr>
      </w:pPr>
      <w:r w:rsidRPr="00CD734B">
        <w:rPr>
          <w:sz w:val="26"/>
          <w:szCs w:val="26"/>
        </w:rPr>
        <w:t xml:space="preserve">б). </w:t>
      </w:r>
      <w:r w:rsidRPr="00CD734B">
        <w:rPr>
          <w:b/>
          <w:sz w:val="26"/>
          <w:szCs w:val="26"/>
        </w:rPr>
        <w:t xml:space="preserve">Методы внушения, </w:t>
      </w:r>
      <w:r w:rsidRPr="00CD734B">
        <w:rPr>
          <w:sz w:val="26"/>
          <w:szCs w:val="26"/>
        </w:rPr>
        <w:t>инструмент профессионального психического воздействия, относятся к области психотерапии и доступны только специалистам. Они могут применяться в исключительных случаях как средство борьбы с фобиями, стойкими защитными реакциями, явлениями патологического безволия и пр. Примером простейшей формы внушения может служить прием, получивший название «эффекта плацебо», когда спортсмену вместо реального препарата дают «пустышку» (например витамин, внушая, что это эффективное средство от боли, волнения и т.д. Положительный эффект объясняется исключительно внушением и самовнушением.</w:t>
      </w:r>
    </w:p>
    <w:p w:rsidR="001C6433" w:rsidRPr="00CD734B" w:rsidRDefault="001C6433" w:rsidP="003B3756">
      <w:pPr>
        <w:ind w:firstLine="720"/>
        <w:jc w:val="both"/>
        <w:rPr>
          <w:sz w:val="26"/>
          <w:szCs w:val="26"/>
        </w:rPr>
      </w:pPr>
      <w:r w:rsidRPr="00CD734B">
        <w:rPr>
          <w:sz w:val="26"/>
          <w:szCs w:val="26"/>
        </w:rPr>
        <w:t xml:space="preserve">в). </w:t>
      </w:r>
      <w:r w:rsidRPr="00CD734B">
        <w:rPr>
          <w:b/>
          <w:sz w:val="26"/>
          <w:szCs w:val="26"/>
        </w:rPr>
        <w:t xml:space="preserve">Методы саморегуляции </w:t>
      </w:r>
      <w:r w:rsidRPr="00CD734B">
        <w:rPr>
          <w:sz w:val="26"/>
          <w:szCs w:val="26"/>
        </w:rPr>
        <w:t xml:space="preserve">наиболее действенный путь упорядочивания психики спортсмена, его эмоциональной сферы, поведения. Одним из элементов психической саморегуляции является идеомоторика, позволяющая формировать и уточнять двигательные представления, настраиваться на исполнение движения. Чем опытнее спортсмен, чем лучше он чувствует движение и стабильнее выполняет его практически, тем совершеннее его идеомоторные представления. И наоборот: чем точнее воспроизводятся действия-движения в воображении спортсмена,  тем надежнее управление реальным движением. Поэтому «мысленная тренировка» может быть одним из весьма эффективных методов как </w:t>
      </w:r>
      <w:r w:rsidRPr="00CD734B">
        <w:rPr>
          <w:sz w:val="26"/>
          <w:szCs w:val="26"/>
        </w:rPr>
        <w:lastRenderedPageBreak/>
        <w:t>формирования, так и подкрепления и совершенствования двигательного навыка.</w:t>
      </w:r>
    </w:p>
    <w:p w:rsidR="001C6433" w:rsidRPr="00CD734B" w:rsidRDefault="001C6433" w:rsidP="003B3756">
      <w:pPr>
        <w:ind w:firstLine="720"/>
        <w:jc w:val="both"/>
        <w:rPr>
          <w:sz w:val="26"/>
          <w:szCs w:val="26"/>
        </w:rPr>
      </w:pPr>
      <w:r w:rsidRPr="00CD734B">
        <w:rPr>
          <w:sz w:val="26"/>
          <w:szCs w:val="26"/>
        </w:rPr>
        <w:t xml:space="preserve">г). </w:t>
      </w:r>
      <w:r w:rsidRPr="00CD734B">
        <w:rPr>
          <w:b/>
          <w:sz w:val="26"/>
          <w:szCs w:val="26"/>
        </w:rPr>
        <w:t xml:space="preserve">Самовнушение: </w:t>
      </w:r>
      <w:r w:rsidRPr="00CD734B">
        <w:rPr>
          <w:sz w:val="26"/>
          <w:szCs w:val="26"/>
        </w:rPr>
        <w:t>аутогенная тренировка, путем внутреннего словесного самовнушения, спортсмен может регулировать свое состояние, снижать степень возбуждения, изменяя мышечный тонус и др.</w:t>
      </w:r>
    </w:p>
    <w:p w:rsidR="001C6433" w:rsidRDefault="001C6433" w:rsidP="00C04DA8">
      <w:pPr>
        <w:ind w:firstLine="720"/>
        <w:jc w:val="both"/>
        <w:rPr>
          <w:b/>
          <w:sz w:val="26"/>
          <w:szCs w:val="26"/>
        </w:rPr>
      </w:pPr>
      <w:r w:rsidRPr="00CD734B">
        <w:rPr>
          <w:b/>
          <w:sz w:val="26"/>
          <w:szCs w:val="26"/>
        </w:rPr>
        <w:t>3. Психологические аспекты тренировки.</w:t>
      </w:r>
    </w:p>
    <w:p w:rsidR="001C6433" w:rsidRPr="00C04DA8" w:rsidRDefault="001C6433" w:rsidP="00C04DA8">
      <w:pPr>
        <w:ind w:firstLine="720"/>
        <w:jc w:val="both"/>
        <w:rPr>
          <w:b/>
          <w:sz w:val="26"/>
          <w:szCs w:val="26"/>
        </w:rPr>
      </w:pPr>
      <w:r w:rsidRPr="00CD734B">
        <w:rPr>
          <w:sz w:val="26"/>
          <w:szCs w:val="26"/>
        </w:rPr>
        <w:t>Успех учебно-тренировочного процесса в акробатике определяется психологическими факторами. Решающую роль в данном случае играют волевые качества спортсмена, помогающие строить работу согласно рациональному плану обучения, тренировки, подготовки к соревнованиям. Для этого используются организационно-педагогические приемы:</w:t>
      </w:r>
    </w:p>
    <w:p w:rsidR="001C6433" w:rsidRPr="00CD734B" w:rsidRDefault="001C6433" w:rsidP="00C04DA8">
      <w:pPr>
        <w:ind w:firstLine="720"/>
        <w:jc w:val="both"/>
        <w:rPr>
          <w:sz w:val="26"/>
          <w:szCs w:val="26"/>
        </w:rPr>
      </w:pPr>
      <w:r w:rsidRPr="00CD734B">
        <w:rPr>
          <w:sz w:val="26"/>
          <w:szCs w:val="26"/>
        </w:rPr>
        <w:t>- систематическое обращение к соревновательным упражнениям и к работе по соревновательной модели, включая режим подходов на выполнение упражнений, выполнение на оценку и др.;</w:t>
      </w:r>
    </w:p>
    <w:p w:rsidR="001C6433" w:rsidRPr="00CD734B" w:rsidRDefault="001C6433" w:rsidP="00C04DA8">
      <w:pPr>
        <w:ind w:firstLine="720"/>
        <w:jc w:val="both"/>
        <w:rPr>
          <w:sz w:val="26"/>
          <w:szCs w:val="26"/>
        </w:rPr>
      </w:pPr>
      <w:r w:rsidRPr="00CD734B">
        <w:rPr>
          <w:sz w:val="26"/>
          <w:szCs w:val="26"/>
        </w:rPr>
        <w:t>- поощрение удачных исполнений не только формальной оценкой, но и педагогическими средствами – похвалой, премией и др.; неудачные соответственно порицаются или «штрафуются» в педагогически приемлемой форме и с учетом психики спортсмена;</w:t>
      </w:r>
    </w:p>
    <w:p w:rsidR="001C6433" w:rsidRPr="00CD734B" w:rsidRDefault="001C6433" w:rsidP="00C04DA8">
      <w:pPr>
        <w:ind w:firstLine="720"/>
        <w:jc w:val="both"/>
        <w:rPr>
          <w:sz w:val="26"/>
          <w:szCs w:val="26"/>
        </w:rPr>
      </w:pPr>
      <w:r w:rsidRPr="00CD734B">
        <w:rPr>
          <w:sz w:val="26"/>
          <w:szCs w:val="26"/>
        </w:rPr>
        <w:t xml:space="preserve">- по мере роста утомления в тренировке – повышение требований к самоконтролю; тренер должен обращать особое внимание на осознанность, ответственность, тщательность действий учеников, на недопустимость работы «по инерции»; </w:t>
      </w:r>
    </w:p>
    <w:p w:rsidR="001C6433" w:rsidRPr="00CD734B" w:rsidRDefault="001C6433" w:rsidP="00C04DA8">
      <w:pPr>
        <w:ind w:firstLine="720"/>
        <w:jc w:val="both"/>
        <w:rPr>
          <w:sz w:val="26"/>
          <w:szCs w:val="26"/>
        </w:rPr>
      </w:pPr>
      <w:r w:rsidRPr="00CD734B">
        <w:rPr>
          <w:sz w:val="26"/>
          <w:szCs w:val="26"/>
        </w:rPr>
        <w:lastRenderedPageBreak/>
        <w:t>- тренировка в условиях, ужесточающих режим работы в сравнении как с обычными занятиями, так и соревнованиями – за счет сокращения и полного исключения разминки, специальной разминки, уменьшения интервалов отдыха, помощи, подсказок и т.д.;</w:t>
      </w:r>
    </w:p>
    <w:p w:rsidR="001C6433" w:rsidRPr="00CD734B" w:rsidRDefault="001C6433" w:rsidP="00C04DA8">
      <w:pPr>
        <w:ind w:firstLine="720"/>
        <w:jc w:val="both"/>
        <w:rPr>
          <w:sz w:val="26"/>
          <w:szCs w:val="26"/>
        </w:rPr>
      </w:pPr>
      <w:r w:rsidRPr="00CD734B">
        <w:rPr>
          <w:sz w:val="26"/>
          <w:szCs w:val="26"/>
        </w:rPr>
        <w:t>- проведение тренировочных занятий в непривычных условиях, на новом спортивном оборудовании, в измененной экипировке, утяжеленных костюмах и т.п.;</w:t>
      </w:r>
    </w:p>
    <w:p w:rsidR="001C6433" w:rsidRPr="00CD734B" w:rsidRDefault="001C6433" w:rsidP="00C04DA8">
      <w:pPr>
        <w:ind w:firstLine="720"/>
        <w:jc w:val="both"/>
        <w:rPr>
          <w:sz w:val="26"/>
          <w:szCs w:val="26"/>
        </w:rPr>
      </w:pPr>
      <w:r w:rsidRPr="00CD734B">
        <w:rPr>
          <w:sz w:val="26"/>
          <w:szCs w:val="26"/>
        </w:rPr>
        <w:t>- изменение плановых задач тренировки, состава комбинации, в том числе в связи с новыми тактическими установками;</w:t>
      </w:r>
    </w:p>
    <w:p w:rsidR="001C6433" w:rsidRPr="00CD734B" w:rsidRDefault="001C6433" w:rsidP="00C04DA8">
      <w:pPr>
        <w:ind w:firstLine="720"/>
        <w:jc w:val="both"/>
        <w:rPr>
          <w:sz w:val="26"/>
          <w:szCs w:val="26"/>
        </w:rPr>
      </w:pPr>
      <w:r w:rsidRPr="00CD734B">
        <w:rPr>
          <w:sz w:val="26"/>
          <w:szCs w:val="26"/>
        </w:rPr>
        <w:t xml:space="preserve">- применение самостоятельных занятий в отсутствие тренера. </w:t>
      </w:r>
    </w:p>
    <w:p w:rsidR="001C6433" w:rsidRPr="00CD734B" w:rsidRDefault="001C6433" w:rsidP="00C04DA8">
      <w:pPr>
        <w:ind w:firstLine="720"/>
        <w:jc w:val="both"/>
        <w:rPr>
          <w:b/>
          <w:sz w:val="26"/>
          <w:szCs w:val="26"/>
        </w:rPr>
      </w:pPr>
      <w:r>
        <w:rPr>
          <w:b/>
          <w:sz w:val="26"/>
          <w:szCs w:val="26"/>
        </w:rPr>
        <w:t>4</w:t>
      </w:r>
      <w:r w:rsidRPr="00CD734B">
        <w:rPr>
          <w:b/>
          <w:sz w:val="26"/>
          <w:szCs w:val="26"/>
        </w:rPr>
        <w:t>. Психологические аспекты соревнований.</w:t>
      </w:r>
    </w:p>
    <w:p w:rsidR="001C6433" w:rsidRPr="00CD734B" w:rsidRDefault="001C6433" w:rsidP="00C04DA8">
      <w:pPr>
        <w:ind w:firstLine="720"/>
        <w:jc w:val="both"/>
        <w:rPr>
          <w:sz w:val="26"/>
          <w:szCs w:val="26"/>
        </w:rPr>
      </w:pPr>
      <w:r w:rsidRPr="00CD734B">
        <w:rPr>
          <w:b/>
          <w:sz w:val="26"/>
          <w:szCs w:val="26"/>
        </w:rPr>
        <w:t xml:space="preserve">- </w:t>
      </w:r>
      <w:r w:rsidRPr="00CD734B">
        <w:rPr>
          <w:sz w:val="26"/>
          <w:szCs w:val="26"/>
        </w:rPr>
        <w:t>в процессе подготовки к соревнованиям у спортсмена должна быть сформирована установка на определенный тип поведения в данных соревнованиях и на определенный результат  соответствующий уровню готовности спортсмена, но требующий от него достаточно высокой степени мобилизации;</w:t>
      </w:r>
    </w:p>
    <w:p w:rsidR="001C6433" w:rsidRPr="00CD734B" w:rsidRDefault="001C6433" w:rsidP="00C04DA8">
      <w:pPr>
        <w:ind w:firstLine="720"/>
        <w:jc w:val="both"/>
        <w:rPr>
          <w:sz w:val="26"/>
          <w:szCs w:val="26"/>
        </w:rPr>
      </w:pPr>
      <w:r w:rsidRPr="00CD734B">
        <w:rPr>
          <w:sz w:val="26"/>
          <w:szCs w:val="26"/>
        </w:rPr>
        <w:t>- соответственно избранной установке в процессе соревнований должна поддерживаться определенная степень психической напряженности, являющаяся мобилизующим  фактором.</w:t>
      </w:r>
    </w:p>
    <w:p w:rsidR="001C6433" w:rsidRPr="00CD734B" w:rsidRDefault="001C6433" w:rsidP="00C04DA8">
      <w:pPr>
        <w:ind w:firstLine="720"/>
        <w:jc w:val="both"/>
        <w:rPr>
          <w:sz w:val="26"/>
          <w:szCs w:val="26"/>
        </w:rPr>
      </w:pPr>
      <w:r w:rsidRPr="00CD734B">
        <w:rPr>
          <w:sz w:val="26"/>
          <w:szCs w:val="26"/>
        </w:rPr>
        <w:t>- как в ходе подготовки к выступлению, так и в процессе соревнований необходима текущая корректировка психического состояния спортсмена средствами психической регуляции и саморегуляции;</w:t>
      </w:r>
    </w:p>
    <w:p w:rsidR="001C6433" w:rsidRPr="00CD734B" w:rsidRDefault="001C6433" w:rsidP="004E565D">
      <w:pPr>
        <w:ind w:firstLine="720"/>
        <w:jc w:val="both"/>
        <w:rPr>
          <w:sz w:val="26"/>
          <w:szCs w:val="26"/>
        </w:rPr>
      </w:pPr>
      <w:r w:rsidRPr="00CD734B">
        <w:rPr>
          <w:sz w:val="26"/>
          <w:szCs w:val="26"/>
        </w:rPr>
        <w:t xml:space="preserve">- в соответствии со структурой соревновательных действий спортсмен должен, при участии тренера или психолога отработать собственные приемы саморегуляции  в расчете на каждую из характерных </w:t>
      </w:r>
      <w:r w:rsidRPr="00CD734B">
        <w:rPr>
          <w:sz w:val="26"/>
          <w:szCs w:val="26"/>
        </w:rPr>
        <w:lastRenderedPageBreak/>
        <w:t>фаз соревновательной деятельности: «до вызова»</w:t>
      </w:r>
      <w:r>
        <w:rPr>
          <w:sz w:val="26"/>
          <w:szCs w:val="26"/>
        </w:rPr>
        <w:t xml:space="preserve"> </w:t>
      </w:r>
      <w:r w:rsidRPr="00CD734B">
        <w:rPr>
          <w:sz w:val="26"/>
          <w:szCs w:val="26"/>
        </w:rPr>
        <w:t>-«после вызова»-«в исходном положении»</w:t>
      </w:r>
      <w:r>
        <w:rPr>
          <w:sz w:val="26"/>
          <w:szCs w:val="26"/>
        </w:rPr>
        <w:t>.</w:t>
      </w:r>
      <w:r w:rsidRPr="00CD734B">
        <w:rPr>
          <w:sz w:val="26"/>
          <w:szCs w:val="26"/>
        </w:rPr>
        <w:t xml:space="preserve"> </w:t>
      </w:r>
    </w:p>
    <w:p w:rsidR="001C6433" w:rsidRDefault="001C6433" w:rsidP="00512710">
      <w:pPr>
        <w:pStyle w:val="1"/>
      </w:pPr>
    </w:p>
    <w:p w:rsidR="001C6433" w:rsidRDefault="001C6433" w:rsidP="00512710">
      <w:pPr>
        <w:pStyle w:val="1"/>
      </w:pPr>
      <w:r w:rsidRPr="00500D3B">
        <w:t>2</w:t>
      </w:r>
      <w:r>
        <w:t>.2.6</w:t>
      </w:r>
      <w:r w:rsidRPr="00500D3B">
        <w:t xml:space="preserve">. </w:t>
      </w:r>
      <w:r>
        <w:t>Участие в соревнованиях, инструкторская и судейская практика</w:t>
      </w:r>
      <w:bookmarkEnd w:id="11"/>
    </w:p>
    <w:p w:rsidR="001C6433" w:rsidRDefault="001C6433" w:rsidP="00885AA9">
      <w:pPr>
        <w:pStyle w:val="1"/>
      </w:pPr>
      <w:bookmarkStart w:id="12" w:name="_Toc373412794"/>
    </w:p>
    <w:p w:rsidR="001C6433" w:rsidRDefault="001C6433" w:rsidP="00885AA9">
      <w:pPr>
        <w:pStyle w:val="1"/>
      </w:pPr>
      <w:r w:rsidRPr="00500D3B">
        <w:t>2</w:t>
      </w:r>
      <w:r>
        <w:t>.2.6.1</w:t>
      </w:r>
      <w:r w:rsidRPr="00500D3B">
        <w:t xml:space="preserve">. </w:t>
      </w:r>
      <w:r>
        <w:t>Участие в соревнованиях</w:t>
      </w:r>
      <w:bookmarkEnd w:id="12"/>
    </w:p>
    <w:p w:rsidR="001C6433" w:rsidRPr="00213FBA" w:rsidRDefault="001C6433" w:rsidP="00213FBA">
      <w:pPr>
        <w:rPr>
          <w:lang w:eastAsia="ar-SA"/>
        </w:rPr>
      </w:pPr>
    </w:p>
    <w:p w:rsidR="001C6433" w:rsidRPr="00213FBA" w:rsidRDefault="001C6433" w:rsidP="00F53230">
      <w:pPr>
        <w:pStyle w:val="a8"/>
        <w:ind w:right="-5" w:firstLine="568"/>
        <w:jc w:val="both"/>
        <w:rPr>
          <w:bCs/>
          <w:sz w:val="26"/>
          <w:szCs w:val="26"/>
        </w:rPr>
      </w:pPr>
      <w:r w:rsidRPr="00213FBA">
        <w:rPr>
          <w:bCs/>
          <w:sz w:val="26"/>
          <w:szCs w:val="26"/>
        </w:rPr>
        <w:t>Невозможно достигнуть в будущем высоких стабильных результатов, редко выступая на соревнованиях. На этапе начальной подготовки значительно увеличивается число соревновательных упражнений. На первых этапах начальной подготовки рекомендуется использование контрольных соревнований в вид</w:t>
      </w:r>
      <w:r>
        <w:rPr>
          <w:bCs/>
          <w:sz w:val="26"/>
          <w:szCs w:val="26"/>
        </w:rPr>
        <w:t>е контрольно-педагогических испытаний</w:t>
      </w:r>
      <w:r w:rsidRPr="00213FBA">
        <w:rPr>
          <w:bCs/>
          <w:sz w:val="26"/>
          <w:szCs w:val="26"/>
        </w:rPr>
        <w:t>. Так как учащиеся не выступают в официальных соревнованиях, первый опыт соревновательной практики формируется в стенах школы.</w:t>
      </w:r>
    </w:p>
    <w:p w:rsidR="001C6433" w:rsidRPr="00213FBA" w:rsidRDefault="001C6433" w:rsidP="00F53230">
      <w:pPr>
        <w:pStyle w:val="a8"/>
        <w:ind w:right="-5" w:firstLine="568"/>
        <w:jc w:val="both"/>
        <w:rPr>
          <w:bCs/>
          <w:sz w:val="26"/>
          <w:szCs w:val="26"/>
        </w:rPr>
      </w:pPr>
      <w:r w:rsidRPr="00213FBA">
        <w:rPr>
          <w:bCs/>
          <w:sz w:val="26"/>
          <w:szCs w:val="26"/>
        </w:rPr>
        <w:t xml:space="preserve">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w:t>
      </w:r>
    </w:p>
    <w:p w:rsidR="001C6433" w:rsidRPr="00213FBA" w:rsidRDefault="001C6433" w:rsidP="00F53230">
      <w:pPr>
        <w:pStyle w:val="a8"/>
        <w:ind w:right="-5" w:firstLine="568"/>
        <w:jc w:val="both"/>
        <w:rPr>
          <w:bCs/>
          <w:sz w:val="26"/>
          <w:szCs w:val="26"/>
        </w:rPr>
      </w:pPr>
      <w:r w:rsidRPr="00213FBA">
        <w:rPr>
          <w:bCs/>
          <w:sz w:val="26"/>
          <w:szCs w:val="26"/>
        </w:rPr>
        <w:t xml:space="preserve"> Юных спортсменов в соревнованиях нужно нацеливать на демонстрацию социально-ценностных качеств личности, мужества, инициативы, смелости, коллективизма, дружелюбия по отношению к товарищам и уважения к ним, стойкости      в поединке с противником.</w:t>
      </w:r>
    </w:p>
    <w:p w:rsidR="001C6433" w:rsidRDefault="001C6433" w:rsidP="00885AA9">
      <w:pPr>
        <w:pStyle w:val="a8"/>
        <w:ind w:right="-5" w:firstLine="568"/>
        <w:jc w:val="both"/>
        <w:rPr>
          <w:bCs/>
          <w:sz w:val="24"/>
        </w:rPr>
      </w:pPr>
    </w:p>
    <w:p w:rsidR="001C6433" w:rsidRDefault="001C6433" w:rsidP="00885AA9">
      <w:pPr>
        <w:pStyle w:val="1"/>
      </w:pPr>
      <w:bookmarkStart w:id="13" w:name="_Toc373412795"/>
      <w:r w:rsidRPr="00500D3B">
        <w:t>2</w:t>
      </w:r>
      <w:r>
        <w:t>.2.6.2</w:t>
      </w:r>
      <w:r w:rsidRPr="00500D3B">
        <w:t xml:space="preserve">. </w:t>
      </w:r>
      <w:r>
        <w:t>Инструкторская и судейская практика</w:t>
      </w:r>
      <w:bookmarkEnd w:id="13"/>
    </w:p>
    <w:p w:rsidR="001C6433" w:rsidRPr="00213FBA" w:rsidRDefault="001C6433" w:rsidP="00213FBA">
      <w:pPr>
        <w:rPr>
          <w:lang w:eastAsia="ar-SA"/>
        </w:rPr>
      </w:pPr>
    </w:p>
    <w:p w:rsidR="001C6433" w:rsidRPr="00213FBA" w:rsidRDefault="001C6433" w:rsidP="00885AA9">
      <w:pPr>
        <w:pStyle w:val="a8"/>
        <w:ind w:right="-5" w:firstLine="568"/>
        <w:jc w:val="both"/>
        <w:rPr>
          <w:bCs/>
          <w:sz w:val="26"/>
          <w:szCs w:val="26"/>
        </w:rPr>
      </w:pPr>
      <w:r w:rsidRPr="00213FBA">
        <w:rPr>
          <w:bCs/>
          <w:sz w:val="26"/>
          <w:szCs w:val="26"/>
        </w:rPr>
        <w:lastRenderedPageBreak/>
        <w:t>В течение всего периода спортивной подготовки, тренер должен готовить себе помощников, привлекая учащихся к организации занятий и проведению соревнований. Основные знания, умения и навыки по инструкторской и судейской практике приобретают в процессе тренировочных занятий, соревновательной деятельности и вне их. Все занимающиеся должны освоить некоторые навыки тренерской работы и получить начальные навыки организации и судейства соревнований.</w:t>
      </w:r>
    </w:p>
    <w:p w:rsidR="001C6433" w:rsidRPr="00213FBA" w:rsidRDefault="001C6433" w:rsidP="00885AA9">
      <w:pPr>
        <w:pStyle w:val="a8"/>
        <w:ind w:right="-5" w:firstLine="568"/>
        <w:jc w:val="both"/>
        <w:rPr>
          <w:bCs/>
          <w:sz w:val="26"/>
          <w:szCs w:val="26"/>
        </w:rPr>
      </w:pPr>
      <w:r w:rsidRPr="00213FBA">
        <w:rPr>
          <w:bCs/>
          <w:sz w:val="26"/>
          <w:szCs w:val="26"/>
        </w:rPr>
        <w:t>В тренировочном процессе большое место занимает овладение спортсменом инструкторскими и судейскими навыками. Занимающиеся должны на определённом этапе  уметь самостоятельно провести занятие по гимнастике и акробатике с группами начальной подготовки, утреннюю зарядку со школьниками (одноклассниками); уметь дать правильную оценку (в баллах) за выполнение гимнастических, акробатических и прыжковых упражнении в процессе проведения контрольных занятий или соревнований, а на следующем этапе самостоятельно организовать соревнования для начинающих.</w:t>
      </w:r>
    </w:p>
    <w:p w:rsidR="001C6433" w:rsidRPr="00213FBA" w:rsidRDefault="001C6433" w:rsidP="00885AA9">
      <w:pPr>
        <w:pStyle w:val="a8"/>
        <w:ind w:right="-5" w:firstLine="568"/>
        <w:jc w:val="both"/>
        <w:rPr>
          <w:bCs/>
          <w:sz w:val="26"/>
          <w:szCs w:val="26"/>
        </w:rPr>
      </w:pPr>
      <w:r w:rsidRPr="00213FBA">
        <w:rPr>
          <w:bCs/>
          <w:sz w:val="26"/>
          <w:szCs w:val="26"/>
        </w:rPr>
        <w:t>В процессе инструкторской практики тренер обязан ознакомить занимающихся                  с планированием и организацией тренировочного процесса, формами проведения занятий, дать первоначальные знания по методике составления необходимой</w:t>
      </w:r>
      <w:r>
        <w:rPr>
          <w:bCs/>
          <w:sz w:val="26"/>
          <w:szCs w:val="26"/>
        </w:rPr>
        <w:t xml:space="preserve"> документации, </w:t>
      </w:r>
      <w:r w:rsidRPr="00213FBA">
        <w:rPr>
          <w:bCs/>
          <w:sz w:val="26"/>
          <w:szCs w:val="26"/>
        </w:rPr>
        <w:t>ее содержания, ознакомить с технологией формирования у воспитанников соответствующих двигательных навыков.</w:t>
      </w:r>
    </w:p>
    <w:p w:rsidR="001C6433" w:rsidRPr="00213FBA" w:rsidRDefault="001C6433" w:rsidP="00885AA9">
      <w:pPr>
        <w:pStyle w:val="a8"/>
        <w:ind w:right="-5" w:firstLine="568"/>
        <w:jc w:val="both"/>
        <w:rPr>
          <w:bCs/>
          <w:sz w:val="26"/>
          <w:szCs w:val="26"/>
        </w:rPr>
      </w:pPr>
      <w:r w:rsidRPr="00213FBA">
        <w:rPr>
          <w:bCs/>
          <w:sz w:val="26"/>
          <w:szCs w:val="26"/>
        </w:rPr>
        <w:t>По завершении каждого этапа подготовки учащиеся сдают зачет на присвоение звания «инструктора-общественника».</w:t>
      </w:r>
    </w:p>
    <w:p w:rsidR="001C6433" w:rsidRPr="00213FBA" w:rsidRDefault="001C6433" w:rsidP="00885AA9">
      <w:pPr>
        <w:pStyle w:val="a8"/>
        <w:ind w:right="-5" w:firstLine="568"/>
        <w:jc w:val="both"/>
        <w:rPr>
          <w:bCs/>
          <w:sz w:val="26"/>
          <w:szCs w:val="26"/>
        </w:rPr>
      </w:pPr>
      <w:r w:rsidRPr="00213FBA">
        <w:rPr>
          <w:bCs/>
          <w:sz w:val="26"/>
          <w:szCs w:val="26"/>
        </w:rPr>
        <w:lastRenderedPageBreak/>
        <w:t>Инструктор-общественник должен уметь правильно поставить задачу конкретного занятия, знать нормы его проведения и составные части, их содержание, хорошо владеть речью, уметь понятно излагать материал. С этой целью в процессе проведения тренировочных занятий тренер должен поручать поочерёдное проведение той или иной части занятия отдельным воспитанникам и с помощью занимающихся давать оценку его деятельности.</w:t>
      </w:r>
    </w:p>
    <w:p w:rsidR="001C6433" w:rsidRPr="00213FBA" w:rsidRDefault="001C6433" w:rsidP="00885AA9">
      <w:pPr>
        <w:pStyle w:val="a8"/>
        <w:ind w:right="-5" w:firstLine="568"/>
        <w:jc w:val="both"/>
        <w:rPr>
          <w:bCs/>
          <w:sz w:val="26"/>
          <w:szCs w:val="26"/>
        </w:rPr>
      </w:pPr>
      <w:r w:rsidRPr="00213FBA">
        <w:rPr>
          <w:bCs/>
          <w:sz w:val="26"/>
          <w:szCs w:val="26"/>
        </w:rPr>
        <w:t>В процессе тренировочных занятий каждый спортсмен должен также овладеть приёмами страховки и помощи при выполнении тех или иных упражнений. Эти умения учащийся должен закреплять и совершенствовать в процессе занятий и в процессе сдачи зачета на звание «инструктор-общественник», уметь их продемонстрировать.</w:t>
      </w:r>
    </w:p>
    <w:p w:rsidR="001C6433" w:rsidRPr="00213FBA" w:rsidRDefault="001C6433" w:rsidP="00885AA9">
      <w:pPr>
        <w:pStyle w:val="a8"/>
        <w:ind w:right="-5" w:firstLine="568"/>
        <w:jc w:val="both"/>
        <w:rPr>
          <w:bCs/>
          <w:sz w:val="26"/>
          <w:szCs w:val="26"/>
        </w:rPr>
      </w:pPr>
      <w:r w:rsidRPr="00213FBA">
        <w:rPr>
          <w:bCs/>
          <w:sz w:val="26"/>
          <w:szCs w:val="26"/>
        </w:rPr>
        <w:t>При овладении учащимися судейскими навыками тренер в процессе тренировочных занятий объясняет не только ошибки, но и знакомит воспитанников с их классификацией. Предлагает занимающимся оценить выполнение того или иного элемента, связки, упражнения, выполненного товарищем, т.е. выставить соответствующую оценку. Производит детальный разбор произведенных сбавок, что положительно должно сказываться на совершенствовании личного спортивного мастерства.</w:t>
      </w:r>
    </w:p>
    <w:p w:rsidR="001C6433" w:rsidRPr="002D3AA8" w:rsidRDefault="001C6433" w:rsidP="00885AA9">
      <w:pPr>
        <w:pStyle w:val="a8"/>
        <w:ind w:right="-5" w:firstLine="568"/>
        <w:jc w:val="both"/>
        <w:rPr>
          <w:bCs/>
          <w:sz w:val="26"/>
          <w:szCs w:val="26"/>
        </w:rPr>
      </w:pPr>
      <w:r w:rsidRPr="002D3AA8">
        <w:rPr>
          <w:bCs/>
          <w:sz w:val="26"/>
          <w:szCs w:val="26"/>
        </w:rPr>
        <w:t>Судья по прыжкам на батуте должен знать следующее:</w:t>
      </w:r>
    </w:p>
    <w:p w:rsidR="001C6433" w:rsidRPr="002D3AA8" w:rsidRDefault="001C6433" w:rsidP="00885AA9">
      <w:pPr>
        <w:pStyle w:val="a8"/>
        <w:ind w:right="-5" w:firstLine="568"/>
        <w:jc w:val="both"/>
        <w:rPr>
          <w:bCs/>
          <w:sz w:val="26"/>
          <w:szCs w:val="26"/>
        </w:rPr>
      </w:pPr>
      <w:r w:rsidRPr="002D3AA8">
        <w:rPr>
          <w:bCs/>
          <w:sz w:val="26"/>
          <w:szCs w:val="26"/>
        </w:rPr>
        <w:t xml:space="preserve">- судейство соревнований осуществляют судейские бригады, состоящие </w:t>
      </w:r>
      <w:r w:rsidR="002D3AA8" w:rsidRPr="002D3AA8">
        <w:rPr>
          <w:bCs/>
          <w:sz w:val="26"/>
          <w:szCs w:val="26"/>
        </w:rPr>
        <w:t xml:space="preserve"> из 10-11 человек, которыми руководит председатель судейского жюри</w:t>
      </w:r>
      <w:r w:rsidRPr="002D3AA8">
        <w:rPr>
          <w:bCs/>
          <w:sz w:val="26"/>
          <w:szCs w:val="26"/>
        </w:rPr>
        <w:t>;</w:t>
      </w:r>
    </w:p>
    <w:p w:rsidR="001C6433" w:rsidRPr="002D3AA8" w:rsidRDefault="001C6433" w:rsidP="00885AA9">
      <w:pPr>
        <w:pStyle w:val="a8"/>
        <w:ind w:right="-5" w:firstLine="568"/>
        <w:jc w:val="both"/>
        <w:rPr>
          <w:bCs/>
          <w:sz w:val="26"/>
          <w:szCs w:val="26"/>
        </w:rPr>
      </w:pPr>
      <w:r w:rsidRPr="002D3AA8">
        <w:rPr>
          <w:bCs/>
          <w:sz w:val="26"/>
          <w:szCs w:val="26"/>
        </w:rPr>
        <w:t>- руководит работой всех судейских бригад главная судейская коллегия</w:t>
      </w:r>
      <w:r w:rsidR="002D3AA8" w:rsidRPr="002D3AA8">
        <w:rPr>
          <w:bCs/>
          <w:sz w:val="26"/>
          <w:szCs w:val="26"/>
        </w:rPr>
        <w:t xml:space="preserve"> (главный судья, </w:t>
      </w:r>
      <w:r w:rsidRPr="002D3AA8">
        <w:rPr>
          <w:bCs/>
          <w:sz w:val="26"/>
          <w:szCs w:val="26"/>
        </w:rPr>
        <w:t xml:space="preserve"> главный секретарь);</w:t>
      </w:r>
    </w:p>
    <w:p w:rsidR="001C6433" w:rsidRPr="002D3AA8" w:rsidRDefault="001C6433" w:rsidP="00885AA9">
      <w:pPr>
        <w:pStyle w:val="a8"/>
        <w:ind w:right="-5" w:firstLine="568"/>
        <w:jc w:val="both"/>
        <w:rPr>
          <w:bCs/>
          <w:sz w:val="26"/>
          <w:szCs w:val="26"/>
        </w:rPr>
      </w:pPr>
      <w:r w:rsidRPr="002D3AA8">
        <w:rPr>
          <w:bCs/>
          <w:sz w:val="26"/>
          <w:szCs w:val="26"/>
        </w:rPr>
        <w:lastRenderedPageBreak/>
        <w:t>- упражнения оценивают из 10 баллов; за допущенные ошибки при выполнении упражнения производят сбавки:</w:t>
      </w:r>
    </w:p>
    <w:p w:rsidR="001C6433" w:rsidRPr="002D3AA8" w:rsidRDefault="001C6433" w:rsidP="00885AA9">
      <w:pPr>
        <w:pStyle w:val="a8"/>
        <w:ind w:right="-5" w:firstLine="568"/>
        <w:jc w:val="both"/>
        <w:rPr>
          <w:bCs/>
          <w:sz w:val="26"/>
          <w:szCs w:val="26"/>
        </w:rPr>
      </w:pPr>
      <w:r w:rsidRPr="002D3AA8">
        <w:rPr>
          <w:bCs/>
          <w:sz w:val="26"/>
          <w:szCs w:val="26"/>
        </w:rPr>
        <w:t>- мелкие сбавки - 0,1 балла;</w:t>
      </w:r>
    </w:p>
    <w:p w:rsidR="001C6433" w:rsidRPr="002D3AA8" w:rsidRDefault="001C6433" w:rsidP="00885AA9">
      <w:pPr>
        <w:pStyle w:val="a8"/>
        <w:ind w:right="-5" w:firstLine="568"/>
        <w:jc w:val="both"/>
        <w:rPr>
          <w:bCs/>
          <w:sz w:val="26"/>
          <w:szCs w:val="26"/>
        </w:rPr>
      </w:pPr>
      <w:r w:rsidRPr="002D3AA8">
        <w:rPr>
          <w:bCs/>
          <w:sz w:val="26"/>
          <w:szCs w:val="26"/>
        </w:rPr>
        <w:t>- значительные - сбавка 0,2 балла;</w:t>
      </w:r>
    </w:p>
    <w:p w:rsidR="001C6433" w:rsidRPr="002D3AA8" w:rsidRDefault="001C6433" w:rsidP="00885AA9">
      <w:pPr>
        <w:pStyle w:val="a8"/>
        <w:ind w:right="-5" w:firstLine="568"/>
        <w:jc w:val="both"/>
        <w:rPr>
          <w:bCs/>
          <w:sz w:val="26"/>
          <w:szCs w:val="26"/>
        </w:rPr>
      </w:pPr>
      <w:r w:rsidRPr="002D3AA8">
        <w:rPr>
          <w:bCs/>
          <w:sz w:val="26"/>
          <w:szCs w:val="26"/>
        </w:rPr>
        <w:t>- грубые - сбавка 0,3 балла;</w:t>
      </w:r>
    </w:p>
    <w:p w:rsidR="001C6433" w:rsidRPr="002D3AA8" w:rsidRDefault="001C6433" w:rsidP="00885AA9">
      <w:pPr>
        <w:pStyle w:val="a8"/>
        <w:ind w:right="-5" w:firstLine="568"/>
        <w:jc w:val="both"/>
        <w:rPr>
          <w:bCs/>
          <w:sz w:val="26"/>
          <w:szCs w:val="26"/>
        </w:rPr>
      </w:pPr>
      <w:r w:rsidRPr="002D3AA8">
        <w:rPr>
          <w:bCs/>
          <w:sz w:val="26"/>
          <w:szCs w:val="26"/>
        </w:rPr>
        <w:t>- максимальные, граничащие с невыполнением, - сбавка 0,5 балла;</w:t>
      </w:r>
    </w:p>
    <w:p w:rsidR="001C6433" w:rsidRPr="00213FBA" w:rsidRDefault="001C6433" w:rsidP="00885AA9">
      <w:pPr>
        <w:pStyle w:val="a8"/>
        <w:ind w:right="-5" w:firstLine="568"/>
        <w:jc w:val="both"/>
        <w:rPr>
          <w:bCs/>
          <w:sz w:val="26"/>
          <w:szCs w:val="26"/>
        </w:rPr>
      </w:pPr>
      <w:r w:rsidRPr="002D3AA8">
        <w:rPr>
          <w:bCs/>
          <w:sz w:val="26"/>
          <w:szCs w:val="26"/>
        </w:rPr>
        <w:t>- или невыполнения.</w:t>
      </w:r>
    </w:p>
    <w:p w:rsidR="001C6433" w:rsidRPr="00213FBA" w:rsidRDefault="001C6433" w:rsidP="00885AA9">
      <w:pPr>
        <w:pStyle w:val="a8"/>
        <w:ind w:right="-5" w:firstLine="568"/>
        <w:jc w:val="both"/>
        <w:rPr>
          <w:bCs/>
          <w:sz w:val="26"/>
          <w:szCs w:val="26"/>
        </w:rPr>
      </w:pPr>
      <w:r w:rsidRPr="00213FBA">
        <w:rPr>
          <w:bCs/>
          <w:sz w:val="26"/>
          <w:szCs w:val="26"/>
        </w:rPr>
        <w:t>Кроме того, прыгуны на батуте с юного возраста должны знать правила записи упражнений и заполнения соревновательных карточек участника, коэффициенты трудности основных элементов своего разряда.</w:t>
      </w:r>
    </w:p>
    <w:p w:rsidR="001C6433" w:rsidRPr="00213FBA" w:rsidRDefault="001C6433" w:rsidP="00885AA9">
      <w:pPr>
        <w:pStyle w:val="a8"/>
        <w:ind w:right="-5" w:firstLine="568"/>
        <w:jc w:val="both"/>
        <w:rPr>
          <w:bCs/>
          <w:sz w:val="26"/>
          <w:szCs w:val="26"/>
        </w:rPr>
      </w:pPr>
      <w:r w:rsidRPr="00213FBA">
        <w:rPr>
          <w:bCs/>
          <w:sz w:val="26"/>
          <w:szCs w:val="26"/>
        </w:rPr>
        <w:t>Спортсмены должны хорошо знать правила соревнований по прыжкам на батуте.     На определённом этапе уметь организовать и провести соревнования.</w:t>
      </w:r>
    </w:p>
    <w:p w:rsidR="001C6433" w:rsidRPr="00213FBA" w:rsidRDefault="001C6433" w:rsidP="00885AA9">
      <w:pPr>
        <w:pStyle w:val="a8"/>
        <w:ind w:right="-5" w:firstLine="568"/>
        <w:jc w:val="both"/>
        <w:rPr>
          <w:bCs/>
          <w:sz w:val="26"/>
          <w:szCs w:val="26"/>
        </w:rPr>
      </w:pPr>
      <w:r w:rsidRPr="00213FBA">
        <w:rPr>
          <w:bCs/>
          <w:sz w:val="26"/>
          <w:szCs w:val="26"/>
        </w:rPr>
        <w:t>Спортсмены должны быть ознакомлены с правилами оценки выполняемых                на соревнованиях упражнений и порядком выведения окончательной оценки при судействе индивидуальных и синхронных прыжков; знать обязанности членов судейской коллегии, права и обязанности участников соревнований.</w:t>
      </w:r>
    </w:p>
    <w:p w:rsidR="001C6433" w:rsidRPr="00213FBA" w:rsidRDefault="001C6433" w:rsidP="00885AA9">
      <w:pPr>
        <w:pStyle w:val="a8"/>
        <w:ind w:right="-5" w:firstLine="568"/>
        <w:jc w:val="both"/>
        <w:rPr>
          <w:bCs/>
          <w:sz w:val="26"/>
          <w:szCs w:val="26"/>
        </w:rPr>
      </w:pPr>
      <w:r w:rsidRPr="00213FBA">
        <w:rPr>
          <w:bCs/>
          <w:sz w:val="26"/>
          <w:szCs w:val="26"/>
        </w:rPr>
        <w:t xml:space="preserve">В процессе спортивной подготовки тренер привлекает занимающихся для судейства соревнований более юных воспитанников. При достаточной практике судейства </w:t>
      </w:r>
      <w:r>
        <w:rPr>
          <w:bCs/>
          <w:sz w:val="26"/>
          <w:szCs w:val="26"/>
        </w:rPr>
        <w:t xml:space="preserve"> </w:t>
      </w:r>
      <w:r w:rsidRPr="00213FBA">
        <w:rPr>
          <w:bCs/>
          <w:sz w:val="26"/>
          <w:szCs w:val="26"/>
        </w:rPr>
        <w:t>и положительной оценке за него присваивается звание судьи по спорту, т.е. по прыжкам на батуте.</w:t>
      </w:r>
    </w:p>
    <w:p w:rsidR="001C6433" w:rsidRPr="002F3932" w:rsidRDefault="001C6433" w:rsidP="002043DC">
      <w:pPr>
        <w:pStyle w:val="a8"/>
        <w:ind w:right="-5" w:firstLine="568"/>
        <w:jc w:val="both"/>
        <w:rPr>
          <w:bCs/>
          <w:sz w:val="10"/>
          <w:szCs w:val="10"/>
        </w:rPr>
      </w:pPr>
    </w:p>
    <w:p w:rsidR="001C6433" w:rsidRDefault="001C6433" w:rsidP="00885AA9">
      <w:pPr>
        <w:pStyle w:val="1"/>
      </w:pPr>
      <w:bookmarkStart w:id="14" w:name="_Toc373412796"/>
      <w:r w:rsidRPr="00500D3B">
        <w:t>2</w:t>
      </w:r>
      <w:r>
        <w:t>.2.7</w:t>
      </w:r>
      <w:r w:rsidRPr="00500D3B">
        <w:t xml:space="preserve">. </w:t>
      </w:r>
      <w:r>
        <w:t>Восстановительные мероприятия</w:t>
      </w:r>
      <w:bookmarkEnd w:id="14"/>
    </w:p>
    <w:p w:rsidR="001C6433" w:rsidRPr="002F3932" w:rsidRDefault="001C6433" w:rsidP="00725FCE">
      <w:pPr>
        <w:rPr>
          <w:sz w:val="10"/>
          <w:szCs w:val="10"/>
          <w:lang w:eastAsia="ar-SA"/>
        </w:rPr>
      </w:pPr>
    </w:p>
    <w:p w:rsidR="001C6433" w:rsidRPr="00725FCE" w:rsidRDefault="001C6433" w:rsidP="00885AA9">
      <w:pPr>
        <w:pStyle w:val="a8"/>
        <w:ind w:right="-5" w:firstLine="568"/>
        <w:jc w:val="both"/>
        <w:rPr>
          <w:bCs/>
          <w:sz w:val="26"/>
          <w:szCs w:val="26"/>
        </w:rPr>
      </w:pPr>
      <w:r w:rsidRPr="00725FCE">
        <w:rPr>
          <w:bCs/>
          <w:sz w:val="26"/>
          <w:szCs w:val="26"/>
        </w:rPr>
        <w:lastRenderedPageBreak/>
        <w:t>Величина тренировочных нагрузок и повышение уровня тренированности зависит   от темпов восстановительных процессов в организме спортсмена. Средства восстановления подразделяют на три типа: педагогические, медико-биологические             и психологические.</w:t>
      </w:r>
    </w:p>
    <w:p w:rsidR="001C6433" w:rsidRPr="00725FCE" w:rsidRDefault="001C6433" w:rsidP="00885AA9">
      <w:pPr>
        <w:pStyle w:val="a8"/>
        <w:ind w:right="-5" w:firstLine="568"/>
        <w:jc w:val="both"/>
        <w:rPr>
          <w:bCs/>
          <w:sz w:val="26"/>
          <w:szCs w:val="26"/>
        </w:rPr>
      </w:pPr>
      <w:r w:rsidRPr="00725FCE">
        <w:rPr>
          <w:bCs/>
          <w:sz w:val="26"/>
          <w:szCs w:val="26"/>
        </w:rPr>
        <w:t>Педагогические средства являются основными, так как при нерациональном построении тренировки остальные средства оказываются неэффективными.</w:t>
      </w:r>
    </w:p>
    <w:p w:rsidR="001C6433" w:rsidRPr="002F3932" w:rsidRDefault="001C6433" w:rsidP="00885AA9">
      <w:pPr>
        <w:pStyle w:val="a8"/>
        <w:ind w:right="-5" w:firstLine="568"/>
        <w:jc w:val="both"/>
        <w:rPr>
          <w:bCs/>
          <w:sz w:val="10"/>
          <w:szCs w:val="10"/>
        </w:rPr>
      </w:pPr>
    </w:p>
    <w:p w:rsidR="001C6433" w:rsidRDefault="001C6433" w:rsidP="006B3225">
      <w:pPr>
        <w:pStyle w:val="1"/>
      </w:pPr>
      <w:bookmarkStart w:id="15" w:name="_Toc373412797"/>
      <w:r w:rsidRPr="00500D3B">
        <w:t>2</w:t>
      </w:r>
      <w:r>
        <w:t>.2.7.1</w:t>
      </w:r>
      <w:r w:rsidRPr="00500D3B">
        <w:t xml:space="preserve">. </w:t>
      </w:r>
      <w:r>
        <w:t>Педагогические средства восстановления</w:t>
      </w:r>
      <w:bookmarkEnd w:id="15"/>
    </w:p>
    <w:p w:rsidR="001C6433" w:rsidRPr="002F3932" w:rsidRDefault="001C6433" w:rsidP="00725FCE">
      <w:pPr>
        <w:rPr>
          <w:sz w:val="10"/>
          <w:szCs w:val="10"/>
          <w:lang w:eastAsia="ar-SA"/>
        </w:rPr>
      </w:pPr>
    </w:p>
    <w:p w:rsidR="001C6433" w:rsidRPr="00725FCE" w:rsidRDefault="001C6433" w:rsidP="006B3225">
      <w:pPr>
        <w:pStyle w:val="a8"/>
        <w:ind w:right="-5" w:firstLine="568"/>
        <w:jc w:val="both"/>
        <w:rPr>
          <w:bCs/>
          <w:sz w:val="26"/>
          <w:szCs w:val="26"/>
        </w:rPr>
      </w:pPr>
      <w:r w:rsidRPr="00725FCE">
        <w:rPr>
          <w:bCs/>
          <w:sz w:val="26"/>
          <w:szCs w:val="26"/>
        </w:rPr>
        <w:t>Факторы педагогического воздействия, обеспечивающие восстановление работоспособности:</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рациональное сочетание тренировочных средств разной направленности;</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правильное сочетание нагрузки и отдыха как в тренировочном занятии, так               в целостном тренировочном процессе;</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введение специальных профилактических разгрузок;</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выбор оптимальных интервалов и видов отдыха;</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оптимальное использование средств переключения видов</w:t>
      </w:r>
    </w:p>
    <w:p w:rsidR="001C6433" w:rsidRPr="00725FCE" w:rsidRDefault="001C6433" w:rsidP="006B3225">
      <w:pPr>
        <w:pStyle w:val="a8"/>
        <w:ind w:right="-5" w:firstLine="568"/>
        <w:jc w:val="both"/>
        <w:rPr>
          <w:bCs/>
          <w:sz w:val="26"/>
          <w:szCs w:val="26"/>
        </w:rPr>
      </w:pPr>
      <w:r w:rsidRPr="00725FCE">
        <w:rPr>
          <w:bCs/>
          <w:sz w:val="26"/>
          <w:szCs w:val="26"/>
        </w:rPr>
        <w:t>спортивной деятельности;</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полноценные разминки и заключительные части тренировочных занятий;</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расслабления     и т.п.);</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повышение эмоционального фона тренировочных занятий;</w:t>
      </w:r>
    </w:p>
    <w:p w:rsidR="001C6433" w:rsidRPr="00725FCE" w:rsidRDefault="001C6433" w:rsidP="006B3225">
      <w:pPr>
        <w:pStyle w:val="a8"/>
        <w:ind w:right="-5" w:firstLine="568"/>
        <w:jc w:val="both"/>
        <w:rPr>
          <w:bCs/>
          <w:sz w:val="26"/>
          <w:szCs w:val="26"/>
        </w:rPr>
      </w:pPr>
      <w:r w:rsidRPr="00725FCE">
        <w:rPr>
          <w:bCs/>
          <w:sz w:val="26"/>
          <w:szCs w:val="26"/>
        </w:rPr>
        <w:t>-</w:t>
      </w:r>
      <w:r w:rsidRPr="00725FCE">
        <w:rPr>
          <w:bCs/>
          <w:sz w:val="26"/>
          <w:szCs w:val="26"/>
        </w:rPr>
        <w:tab/>
        <w:t>эффективная индивидуализация тренировочных занятий;</w:t>
      </w:r>
    </w:p>
    <w:p w:rsidR="001C6433" w:rsidRPr="00725FCE" w:rsidRDefault="001C6433" w:rsidP="006B3225">
      <w:pPr>
        <w:pStyle w:val="a8"/>
        <w:ind w:right="-5" w:firstLine="568"/>
        <w:jc w:val="both"/>
        <w:rPr>
          <w:bCs/>
          <w:sz w:val="26"/>
          <w:szCs w:val="26"/>
        </w:rPr>
      </w:pPr>
      <w:r w:rsidRPr="00725FCE">
        <w:rPr>
          <w:bCs/>
          <w:sz w:val="26"/>
          <w:szCs w:val="26"/>
        </w:rPr>
        <w:lastRenderedPageBreak/>
        <w:t>-</w:t>
      </w:r>
      <w:r w:rsidRPr="00725FCE">
        <w:rPr>
          <w:bCs/>
          <w:sz w:val="26"/>
          <w:szCs w:val="26"/>
        </w:rPr>
        <w:tab/>
        <w:t>соблюдение режима дня.</w:t>
      </w:r>
    </w:p>
    <w:p w:rsidR="001C6433" w:rsidRPr="002F3932" w:rsidRDefault="001C6433" w:rsidP="006B3225">
      <w:pPr>
        <w:pStyle w:val="1"/>
        <w:rPr>
          <w:sz w:val="10"/>
          <w:szCs w:val="10"/>
        </w:rPr>
      </w:pPr>
      <w:bookmarkStart w:id="16" w:name="_Toc373412798"/>
    </w:p>
    <w:p w:rsidR="001C6433" w:rsidRDefault="001C6433" w:rsidP="006B3225">
      <w:pPr>
        <w:pStyle w:val="1"/>
      </w:pPr>
      <w:r w:rsidRPr="00500D3B">
        <w:t>2</w:t>
      </w:r>
      <w:r>
        <w:t>.2.7.2</w:t>
      </w:r>
      <w:r w:rsidRPr="00500D3B">
        <w:t xml:space="preserve">. </w:t>
      </w:r>
      <w:r>
        <w:t>Медико-биологические средства восстановления</w:t>
      </w:r>
      <w:bookmarkEnd w:id="16"/>
    </w:p>
    <w:p w:rsidR="001C6433" w:rsidRPr="00725FCE" w:rsidRDefault="001C6433" w:rsidP="00725FCE">
      <w:pPr>
        <w:rPr>
          <w:lang w:eastAsia="ar-SA"/>
        </w:rPr>
      </w:pPr>
    </w:p>
    <w:p w:rsidR="001C6433" w:rsidRPr="00725FCE" w:rsidRDefault="001C6433" w:rsidP="0048272A">
      <w:pPr>
        <w:ind w:firstLine="568"/>
        <w:jc w:val="both"/>
        <w:rPr>
          <w:bCs/>
          <w:sz w:val="26"/>
          <w:szCs w:val="26"/>
          <w:lang w:eastAsia="ar-SA"/>
        </w:rPr>
      </w:pPr>
      <w:r w:rsidRPr="00725FCE">
        <w:rPr>
          <w:bCs/>
          <w:sz w:val="26"/>
          <w:szCs w:val="26"/>
          <w:lang w:eastAsia="ar-SA"/>
        </w:rPr>
        <w:t xml:space="preserve">Средствам этой группы нередко придается самостоятельное значение. Однако следует напомнить, что эффективное использование медико-биологических средств восстановления и повышения работоспособности возможно лишь при их сочетании             с психологическими средствами в рационально построенной системе тренировки. Иначе говоря, комплексное использование средств различных групп не ставит своей целью обязательное ускорение восстановительных процессов, если предусмотрены нагрузки на фоне незавершенного восстановления. Поэтому целью системы применения восстановительных средств в спорте высших достижений является оптимизация процессов восстановления, определяющая предупреждение нарушений в состоянии здоровья и обеспечение максимального тренировочного эффекта. </w:t>
      </w:r>
    </w:p>
    <w:p w:rsidR="001C6433" w:rsidRDefault="001C6433" w:rsidP="0048272A">
      <w:pPr>
        <w:ind w:firstLine="568"/>
        <w:jc w:val="both"/>
        <w:rPr>
          <w:bCs/>
          <w:sz w:val="26"/>
          <w:szCs w:val="26"/>
          <w:lang w:eastAsia="ar-SA"/>
        </w:rPr>
      </w:pPr>
      <w:r>
        <w:rPr>
          <w:bCs/>
          <w:sz w:val="26"/>
          <w:szCs w:val="26"/>
          <w:lang w:eastAsia="ar-SA"/>
        </w:rPr>
        <w:t>С ростом объема средств СФП, интенсивности и тренировочного процесса, соревновательной практики необходимо увеличивать время, отводимое на восстановление организма спортсменов.</w:t>
      </w:r>
    </w:p>
    <w:p w:rsidR="001C6433" w:rsidRDefault="001C6433" w:rsidP="0048272A">
      <w:pPr>
        <w:ind w:firstLine="568"/>
        <w:jc w:val="both"/>
        <w:rPr>
          <w:bCs/>
          <w:sz w:val="26"/>
          <w:szCs w:val="26"/>
          <w:lang w:eastAsia="ar-SA"/>
        </w:rPr>
      </w:pPr>
      <w:r>
        <w:rPr>
          <w:bCs/>
          <w:sz w:val="26"/>
          <w:szCs w:val="26"/>
          <w:lang w:eastAsia="ar-SA"/>
        </w:rPr>
        <w:t>Прыжки на батуте – вид спорта со сложной координацией движений, где результаты выполнения упражнений оценивают по качеству показанной техники прыжков и синхронности (в синхронных прыжках), выполняемых в сложных и необычных условиях.</w:t>
      </w:r>
    </w:p>
    <w:p w:rsidR="001C6433" w:rsidRDefault="001C6433" w:rsidP="0048272A">
      <w:pPr>
        <w:ind w:firstLine="568"/>
        <w:jc w:val="both"/>
        <w:rPr>
          <w:bCs/>
          <w:sz w:val="26"/>
          <w:szCs w:val="26"/>
          <w:lang w:eastAsia="ar-SA"/>
        </w:rPr>
      </w:pPr>
      <w:r>
        <w:rPr>
          <w:bCs/>
          <w:sz w:val="26"/>
          <w:szCs w:val="26"/>
          <w:lang w:eastAsia="ar-SA"/>
        </w:rPr>
        <w:t xml:space="preserve">Спортсмены, специализирующиеся в прыжках на батуте, должны иметь хорошую координацию движений и ориентировку в пространстве, обладать высоким уровнем развития силы, скоростной реакции, </w:t>
      </w:r>
      <w:r>
        <w:rPr>
          <w:bCs/>
          <w:sz w:val="26"/>
          <w:szCs w:val="26"/>
          <w:lang w:eastAsia="ar-SA"/>
        </w:rPr>
        <w:lastRenderedPageBreak/>
        <w:t>быстроты, взрывной силы, сочетаемых с правильным выбором и точностью выполнения разнообразных двигательных действий.</w:t>
      </w:r>
    </w:p>
    <w:p w:rsidR="001C6433" w:rsidRDefault="001C6433" w:rsidP="0048272A">
      <w:pPr>
        <w:ind w:firstLine="568"/>
        <w:jc w:val="both"/>
        <w:rPr>
          <w:bCs/>
          <w:sz w:val="26"/>
          <w:szCs w:val="26"/>
          <w:lang w:eastAsia="ar-SA"/>
        </w:rPr>
      </w:pPr>
      <w:r>
        <w:rPr>
          <w:bCs/>
          <w:sz w:val="26"/>
          <w:szCs w:val="26"/>
          <w:lang w:eastAsia="ar-SA"/>
        </w:rPr>
        <w:t>Частота сердечных сокращений зависит от сложности упражнений, от продолжительности отдыха между подходами, от эмоционального состояния спортсмена.</w:t>
      </w:r>
    </w:p>
    <w:p w:rsidR="001C6433" w:rsidRDefault="001C6433" w:rsidP="0048272A">
      <w:pPr>
        <w:ind w:firstLine="568"/>
        <w:jc w:val="both"/>
        <w:rPr>
          <w:bCs/>
          <w:sz w:val="26"/>
          <w:szCs w:val="26"/>
          <w:lang w:eastAsia="ar-SA"/>
        </w:rPr>
      </w:pPr>
      <w:r>
        <w:rPr>
          <w:bCs/>
          <w:sz w:val="26"/>
          <w:szCs w:val="26"/>
          <w:lang w:eastAsia="ar-SA"/>
        </w:rPr>
        <w:t xml:space="preserve">Энергетические затраты на тренировку, особенно в группах спортивного совершенствования мастерства, могут достигать величины 4000-4500 ккал. В связи с этим большое значение имеет соблюдение правильного режима питания. Спортсменам полезно знать формулу питания: белки – 14%, жиры – 30%, углеводы – 56% (ориентировочно). </w:t>
      </w:r>
    </w:p>
    <w:p w:rsidR="001C6433" w:rsidRDefault="001C6433" w:rsidP="0048272A">
      <w:pPr>
        <w:ind w:firstLine="568"/>
        <w:jc w:val="both"/>
        <w:rPr>
          <w:bCs/>
          <w:sz w:val="26"/>
          <w:szCs w:val="26"/>
          <w:lang w:eastAsia="ar-SA"/>
        </w:rPr>
      </w:pPr>
      <w:r>
        <w:rPr>
          <w:bCs/>
          <w:sz w:val="26"/>
          <w:szCs w:val="26"/>
          <w:lang w:eastAsia="ar-SA"/>
        </w:rPr>
        <w:t>Медико-биологический контроль осуществляется тренером-преподавателем совместно с врачом и предусматривает следующее:</w:t>
      </w:r>
    </w:p>
    <w:p w:rsidR="001C6433" w:rsidRDefault="001C6433" w:rsidP="0048272A">
      <w:pPr>
        <w:ind w:firstLine="568"/>
        <w:jc w:val="both"/>
        <w:rPr>
          <w:bCs/>
          <w:sz w:val="26"/>
          <w:szCs w:val="26"/>
          <w:lang w:eastAsia="ar-SA"/>
        </w:rPr>
      </w:pPr>
      <w:r>
        <w:rPr>
          <w:bCs/>
          <w:sz w:val="26"/>
          <w:szCs w:val="26"/>
          <w:lang w:eastAsia="ar-SA"/>
        </w:rPr>
        <w:t>- воздействие спортивных занятий на организм занимающихся;</w:t>
      </w:r>
    </w:p>
    <w:p w:rsidR="001C6433" w:rsidRDefault="001C6433" w:rsidP="0048272A">
      <w:pPr>
        <w:ind w:firstLine="568"/>
        <w:jc w:val="both"/>
        <w:rPr>
          <w:bCs/>
          <w:sz w:val="26"/>
          <w:szCs w:val="26"/>
          <w:lang w:eastAsia="ar-SA"/>
        </w:rPr>
      </w:pPr>
      <w:r>
        <w:rPr>
          <w:bCs/>
          <w:sz w:val="26"/>
          <w:szCs w:val="26"/>
          <w:lang w:eastAsia="ar-SA"/>
        </w:rPr>
        <w:t>- определение функционального состояния организма для оценки тренированности прыгуна на батуте;</w:t>
      </w:r>
    </w:p>
    <w:p w:rsidR="001C6433" w:rsidRDefault="001C6433" w:rsidP="0048272A">
      <w:pPr>
        <w:ind w:firstLine="568"/>
        <w:jc w:val="both"/>
        <w:rPr>
          <w:bCs/>
          <w:sz w:val="26"/>
          <w:szCs w:val="26"/>
          <w:lang w:eastAsia="ar-SA"/>
        </w:rPr>
      </w:pPr>
      <w:r>
        <w:rPr>
          <w:bCs/>
          <w:sz w:val="26"/>
          <w:szCs w:val="26"/>
          <w:lang w:eastAsia="ar-SA"/>
        </w:rPr>
        <w:t>- определение максимальной продолжительности интервалов отдыха в занятиях;</w:t>
      </w:r>
    </w:p>
    <w:p w:rsidR="001C6433" w:rsidRDefault="001C6433" w:rsidP="0048272A">
      <w:pPr>
        <w:ind w:firstLine="568"/>
        <w:jc w:val="both"/>
        <w:rPr>
          <w:bCs/>
          <w:sz w:val="26"/>
          <w:szCs w:val="26"/>
          <w:lang w:eastAsia="ar-SA"/>
        </w:rPr>
      </w:pPr>
      <w:r>
        <w:rPr>
          <w:bCs/>
          <w:sz w:val="26"/>
          <w:szCs w:val="26"/>
          <w:lang w:eastAsia="ar-SA"/>
        </w:rPr>
        <w:t>- рациональное питание;</w:t>
      </w:r>
    </w:p>
    <w:p w:rsidR="001C6433" w:rsidRDefault="001C6433" w:rsidP="0048272A">
      <w:pPr>
        <w:ind w:firstLine="568"/>
        <w:jc w:val="both"/>
        <w:rPr>
          <w:bCs/>
          <w:sz w:val="26"/>
          <w:szCs w:val="26"/>
          <w:lang w:eastAsia="ar-SA"/>
        </w:rPr>
      </w:pPr>
      <w:r>
        <w:rPr>
          <w:bCs/>
          <w:sz w:val="26"/>
          <w:szCs w:val="26"/>
          <w:lang w:eastAsia="ar-SA"/>
        </w:rPr>
        <w:t>- обеспечение своевременного медицинского обследования занимающихся;</w:t>
      </w:r>
    </w:p>
    <w:p w:rsidR="001C6433" w:rsidRDefault="001C6433" w:rsidP="0048272A">
      <w:pPr>
        <w:ind w:firstLine="568"/>
        <w:jc w:val="both"/>
        <w:rPr>
          <w:bCs/>
          <w:sz w:val="26"/>
          <w:szCs w:val="26"/>
          <w:lang w:eastAsia="ar-SA"/>
        </w:rPr>
      </w:pPr>
      <w:r>
        <w:rPr>
          <w:bCs/>
          <w:sz w:val="26"/>
          <w:szCs w:val="26"/>
          <w:lang w:eastAsia="ar-SA"/>
        </w:rPr>
        <w:t>- выявление ранних признаков нарушений в состоянии здоровья;</w:t>
      </w:r>
    </w:p>
    <w:p w:rsidR="001C6433" w:rsidRDefault="001C6433" w:rsidP="0048272A">
      <w:pPr>
        <w:ind w:firstLine="568"/>
        <w:jc w:val="both"/>
        <w:rPr>
          <w:bCs/>
          <w:sz w:val="26"/>
          <w:szCs w:val="26"/>
          <w:lang w:eastAsia="ar-SA"/>
        </w:rPr>
      </w:pPr>
      <w:r>
        <w:rPr>
          <w:bCs/>
          <w:sz w:val="26"/>
          <w:szCs w:val="26"/>
          <w:lang w:eastAsia="ar-SA"/>
        </w:rPr>
        <w:t>- рекомендации по режиму дня;</w:t>
      </w:r>
    </w:p>
    <w:p w:rsidR="001C6433" w:rsidRDefault="001C6433" w:rsidP="0048272A">
      <w:pPr>
        <w:ind w:firstLine="568"/>
        <w:jc w:val="both"/>
        <w:rPr>
          <w:bCs/>
          <w:sz w:val="26"/>
          <w:szCs w:val="26"/>
          <w:lang w:eastAsia="ar-SA"/>
        </w:rPr>
      </w:pPr>
      <w:r>
        <w:rPr>
          <w:bCs/>
          <w:sz w:val="26"/>
          <w:szCs w:val="26"/>
          <w:lang w:eastAsia="ar-SA"/>
        </w:rPr>
        <w:t>- включение профилактических процедур с использованием ванн, сауны и других средств восстановления;</w:t>
      </w:r>
    </w:p>
    <w:p w:rsidR="001C6433" w:rsidRDefault="001C6433" w:rsidP="0048272A">
      <w:pPr>
        <w:ind w:firstLine="568"/>
        <w:jc w:val="both"/>
        <w:rPr>
          <w:bCs/>
          <w:sz w:val="26"/>
          <w:szCs w:val="26"/>
          <w:lang w:eastAsia="ar-SA"/>
        </w:rPr>
      </w:pPr>
      <w:r>
        <w:rPr>
          <w:bCs/>
          <w:sz w:val="26"/>
          <w:szCs w:val="26"/>
          <w:lang w:eastAsia="ar-SA"/>
        </w:rPr>
        <w:t>- контроль за санитарно-гигиеническим содержанием мест занятий.</w:t>
      </w:r>
    </w:p>
    <w:p w:rsidR="001C6433" w:rsidRPr="00725FCE" w:rsidRDefault="001C6433" w:rsidP="0048272A">
      <w:pPr>
        <w:ind w:firstLine="568"/>
        <w:jc w:val="both"/>
        <w:rPr>
          <w:bCs/>
          <w:sz w:val="26"/>
          <w:szCs w:val="26"/>
          <w:lang w:eastAsia="ar-SA"/>
        </w:rPr>
      </w:pPr>
      <w:r w:rsidRPr="00CC16D8">
        <w:rPr>
          <w:bCs/>
          <w:color w:val="000000"/>
          <w:sz w:val="26"/>
          <w:szCs w:val="26"/>
          <w:lang w:eastAsia="ar-SA"/>
        </w:rPr>
        <w:lastRenderedPageBreak/>
        <w:t>Особо важное значение медико-биологические средства приобретают при двух-         и трехразовых тренировочных занятиях в день, при выраженном утомлении, вызванном соревнованиями или прикидками. Роль этих сред</w:t>
      </w:r>
      <w:r w:rsidRPr="00725FCE">
        <w:rPr>
          <w:bCs/>
          <w:sz w:val="26"/>
          <w:szCs w:val="26"/>
          <w:lang w:eastAsia="ar-SA"/>
        </w:rPr>
        <w:t xml:space="preserve">ств наиболее заметна в турнирных соревнованиях и многократных стартах в течение дня. </w:t>
      </w:r>
    </w:p>
    <w:p w:rsidR="001C6433" w:rsidRPr="00725FCE" w:rsidRDefault="001C6433" w:rsidP="0048272A">
      <w:pPr>
        <w:ind w:firstLine="568"/>
        <w:jc w:val="both"/>
        <w:rPr>
          <w:bCs/>
          <w:sz w:val="26"/>
          <w:szCs w:val="26"/>
          <w:lang w:eastAsia="ar-SA"/>
        </w:rPr>
      </w:pPr>
      <w:r w:rsidRPr="00725FCE">
        <w:rPr>
          <w:bCs/>
          <w:sz w:val="26"/>
          <w:szCs w:val="26"/>
          <w:lang w:eastAsia="ar-SA"/>
        </w:rPr>
        <w:t>В группе медико-биологических средств выделяют гигиенические факторы (включая организацию рационального питания), некоторые медикаментозные препараты, витамины, физические факторы.</w:t>
      </w:r>
    </w:p>
    <w:p w:rsidR="001C6433" w:rsidRPr="00725FCE" w:rsidRDefault="001C6433" w:rsidP="0048272A">
      <w:pPr>
        <w:ind w:firstLine="568"/>
        <w:jc w:val="both"/>
        <w:rPr>
          <w:bCs/>
          <w:sz w:val="26"/>
          <w:szCs w:val="26"/>
          <w:lang w:eastAsia="ar-SA"/>
        </w:rPr>
      </w:pPr>
      <w:r w:rsidRPr="00725FCE">
        <w:rPr>
          <w:bCs/>
          <w:sz w:val="26"/>
          <w:szCs w:val="26"/>
          <w:lang w:eastAsia="ar-SA"/>
        </w:rPr>
        <w:t xml:space="preserve">Помимо этого, важно учитывать оптимизацию внешних условий, которые могут отрицательно влиять на психическую сферу и функциональные возможности спортсмена. Сюда входят всем известные гигиенические требования к освещенности, окраске стен и пола. В зависимости от вида спорта и условий проведения занятий, организуются специальные места для отдыха и отключения в интервалах между большими нагрузками    и по окончании занятий. </w:t>
      </w:r>
    </w:p>
    <w:p w:rsidR="001C6433" w:rsidRPr="00725FCE" w:rsidRDefault="001C6433" w:rsidP="0048272A">
      <w:pPr>
        <w:ind w:firstLine="568"/>
        <w:jc w:val="both"/>
        <w:rPr>
          <w:bCs/>
          <w:sz w:val="26"/>
          <w:szCs w:val="26"/>
          <w:lang w:eastAsia="ar-SA"/>
        </w:rPr>
      </w:pPr>
      <w:r w:rsidRPr="00725FCE">
        <w:rPr>
          <w:bCs/>
          <w:sz w:val="26"/>
          <w:szCs w:val="26"/>
          <w:lang w:eastAsia="ar-SA"/>
        </w:rPr>
        <w:t xml:space="preserve">Необходимо соблюдать гигиенические требования к местам проведения занятий, соревнований и отдыха. Они не только оказывают влияние на течение восстановительных процессов, но и играют важную роль в предотвращении травм и заболеваний опорно-двигательного аппарата, снятия эмоционального напряжения. </w:t>
      </w:r>
    </w:p>
    <w:p w:rsidR="001C6433" w:rsidRPr="00725FCE" w:rsidRDefault="001C6433" w:rsidP="0048272A">
      <w:pPr>
        <w:ind w:firstLine="568"/>
        <w:jc w:val="both"/>
        <w:rPr>
          <w:bCs/>
          <w:sz w:val="26"/>
          <w:szCs w:val="26"/>
          <w:lang w:eastAsia="ar-SA"/>
        </w:rPr>
      </w:pPr>
      <w:r w:rsidRPr="00725FCE">
        <w:rPr>
          <w:bCs/>
          <w:sz w:val="26"/>
          <w:szCs w:val="26"/>
          <w:lang w:eastAsia="ar-SA"/>
        </w:rPr>
        <w:t>Питание является одним из основных экологических факторов нормального течения обменных процессов в организме. Роль адекватн</w:t>
      </w:r>
      <w:r>
        <w:rPr>
          <w:bCs/>
          <w:sz w:val="26"/>
          <w:szCs w:val="26"/>
          <w:lang w:eastAsia="ar-SA"/>
        </w:rPr>
        <w:t xml:space="preserve">ого питания особенно возрастает </w:t>
      </w:r>
      <w:r w:rsidRPr="00725FCE">
        <w:rPr>
          <w:bCs/>
          <w:sz w:val="26"/>
          <w:szCs w:val="26"/>
          <w:lang w:eastAsia="ar-SA"/>
        </w:rPr>
        <w:t xml:space="preserve">в условиях спортивной деятельности, когда пластический и энергетический обмен претерпевает значительные изменения. </w:t>
      </w:r>
    </w:p>
    <w:p w:rsidR="001C6433" w:rsidRPr="00725FCE" w:rsidRDefault="001C6433" w:rsidP="0048272A">
      <w:pPr>
        <w:ind w:firstLine="568"/>
        <w:jc w:val="both"/>
        <w:rPr>
          <w:bCs/>
          <w:sz w:val="26"/>
          <w:szCs w:val="26"/>
          <w:lang w:eastAsia="ar-SA"/>
        </w:rPr>
      </w:pPr>
      <w:r w:rsidRPr="00725FCE">
        <w:rPr>
          <w:bCs/>
          <w:sz w:val="26"/>
          <w:szCs w:val="26"/>
          <w:lang w:eastAsia="ar-SA"/>
        </w:rPr>
        <w:lastRenderedPageBreak/>
        <w:t>Сбалансированная диета, предусматривающая разнообразие продуктов (мясо, птица, яйца, молоко, злаковые, овощи, фрукты), определяет поступление в организм витаминов в достаточном количестве независимо от уровня двигательной активности. Тем не менее, в регионах с суровой и длинной зимой, когда содержание витаминов в натуральных продуктах закономерно снижается, следует предусмотреть дополнительный прием витаминов.</w:t>
      </w:r>
    </w:p>
    <w:p w:rsidR="001C6433" w:rsidRDefault="001C6433" w:rsidP="00CC16D8">
      <w:pPr>
        <w:ind w:firstLine="568"/>
        <w:jc w:val="both"/>
        <w:rPr>
          <w:bCs/>
          <w:sz w:val="26"/>
          <w:szCs w:val="26"/>
          <w:lang w:eastAsia="ar-SA"/>
        </w:rPr>
      </w:pPr>
      <w:r>
        <w:rPr>
          <w:bCs/>
          <w:sz w:val="26"/>
          <w:szCs w:val="26"/>
          <w:lang w:eastAsia="ar-SA"/>
        </w:rPr>
        <w:t xml:space="preserve">Врачебно-биологический контроль тесно связан с восстановительными мероприятиями. </w:t>
      </w:r>
    </w:p>
    <w:p w:rsidR="001C6433" w:rsidRDefault="001C6433" w:rsidP="00CC16D8">
      <w:pPr>
        <w:ind w:firstLine="568"/>
        <w:jc w:val="both"/>
        <w:rPr>
          <w:bCs/>
          <w:sz w:val="26"/>
          <w:szCs w:val="26"/>
          <w:lang w:eastAsia="ar-SA"/>
        </w:rPr>
      </w:pPr>
      <w:r>
        <w:rPr>
          <w:bCs/>
          <w:sz w:val="26"/>
          <w:szCs w:val="26"/>
          <w:lang w:eastAsia="ar-SA"/>
        </w:rPr>
        <w:t>Во время обучения от года к году увеличивается расход энергетических ресурсов растущего организма. Нарастание тренированности и повышение работоспособности возможны лишь тогда, когда энергетические затраты восполняются в процессе восстановления.</w:t>
      </w:r>
    </w:p>
    <w:p w:rsidR="001C6433" w:rsidRDefault="001C6433" w:rsidP="00CC16D8">
      <w:pPr>
        <w:ind w:firstLine="568"/>
        <w:jc w:val="both"/>
        <w:rPr>
          <w:bCs/>
          <w:sz w:val="26"/>
          <w:szCs w:val="26"/>
          <w:lang w:eastAsia="ar-SA"/>
        </w:rPr>
      </w:pPr>
      <w:r>
        <w:rPr>
          <w:bCs/>
          <w:sz w:val="26"/>
          <w:szCs w:val="26"/>
          <w:lang w:eastAsia="ar-SA"/>
        </w:rPr>
        <w:t>Медико-биологический контроль за тренировочным процессом необходим для более эффективного построения и планирования тренировки. Контроль должен предусматривать учет и оценку тренировочных нагрузок, поскольку они являются основными средствами воздействия на развитие тренированности спортсменов и изменение их физиологического состояния.</w:t>
      </w:r>
    </w:p>
    <w:p w:rsidR="001C6433" w:rsidRPr="001B47E2" w:rsidRDefault="001C6433" w:rsidP="0048272A">
      <w:pPr>
        <w:ind w:firstLine="568"/>
        <w:jc w:val="both"/>
        <w:rPr>
          <w:sz w:val="10"/>
          <w:szCs w:val="10"/>
        </w:rPr>
      </w:pPr>
    </w:p>
    <w:p w:rsidR="001C6433" w:rsidRDefault="001C6433" w:rsidP="006B3225">
      <w:pPr>
        <w:pStyle w:val="1"/>
      </w:pPr>
      <w:bookmarkStart w:id="17" w:name="_Toc373412799"/>
      <w:r w:rsidRPr="00500D3B">
        <w:t>2</w:t>
      </w:r>
      <w:r>
        <w:t>.2.7.3</w:t>
      </w:r>
      <w:r w:rsidRPr="00500D3B">
        <w:t xml:space="preserve">. </w:t>
      </w:r>
      <w:r>
        <w:t>Психологические методы восстановления</w:t>
      </w:r>
      <w:bookmarkEnd w:id="17"/>
    </w:p>
    <w:p w:rsidR="001C6433" w:rsidRPr="001B47E2" w:rsidRDefault="001C6433" w:rsidP="00725FCE">
      <w:pPr>
        <w:rPr>
          <w:sz w:val="10"/>
          <w:szCs w:val="10"/>
          <w:lang w:eastAsia="ar-SA"/>
        </w:rPr>
      </w:pPr>
    </w:p>
    <w:p w:rsidR="001C6433" w:rsidRPr="00725FCE" w:rsidRDefault="001C6433" w:rsidP="002043DC">
      <w:pPr>
        <w:ind w:firstLine="568"/>
        <w:jc w:val="both"/>
        <w:rPr>
          <w:sz w:val="26"/>
          <w:szCs w:val="26"/>
        </w:rPr>
      </w:pPr>
      <w:r w:rsidRPr="00725FCE">
        <w:rPr>
          <w:sz w:val="26"/>
          <w:szCs w:val="26"/>
        </w:rPr>
        <w:t>К психологическим средствам восстановления относятся: психорегулирующие тренировки, разнообразный досуг, комфортабельные условия быта, создание положительного эмоционального фона во время отдыха, музыкальные воздействия.</w:t>
      </w:r>
    </w:p>
    <w:p w:rsidR="001C6433" w:rsidRPr="001B47E2" w:rsidRDefault="001C6433" w:rsidP="002043DC">
      <w:pPr>
        <w:ind w:firstLine="568"/>
        <w:jc w:val="both"/>
        <w:rPr>
          <w:sz w:val="10"/>
          <w:szCs w:val="10"/>
        </w:rPr>
      </w:pPr>
    </w:p>
    <w:p w:rsidR="001C6433" w:rsidRPr="00725FCE" w:rsidRDefault="001C6433" w:rsidP="006B3225">
      <w:pPr>
        <w:ind w:firstLine="568"/>
        <w:jc w:val="both"/>
        <w:rPr>
          <w:b/>
          <w:i/>
          <w:sz w:val="26"/>
          <w:szCs w:val="26"/>
        </w:rPr>
      </w:pPr>
      <w:r w:rsidRPr="00725FCE">
        <w:rPr>
          <w:b/>
          <w:i/>
          <w:sz w:val="26"/>
          <w:szCs w:val="26"/>
        </w:rPr>
        <w:t>Общие методические рекомендации</w:t>
      </w:r>
    </w:p>
    <w:p w:rsidR="001C6433" w:rsidRPr="00725FCE" w:rsidRDefault="001C6433" w:rsidP="006B3225">
      <w:pPr>
        <w:ind w:firstLine="568"/>
        <w:jc w:val="both"/>
        <w:rPr>
          <w:sz w:val="26"/>
          <w:szCs w:val="26"/>
        </w:rPr>
      </w:pPr>
      <w:r w:rsidRPr="00725FCE">
        <w:rPr>
          <w:sz w:val="26"/>
          <w:szCs w:val="26"/>
        </w:rPr>
        <w:lastRenderedPageBreak/>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К средствам общего воздействия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средств даёт больший эффект.</w:t>
      </w:r>
    </w:p>
    <w:p w:rsidR="001C6433" w:rsidRPr="00725FCE" w:rsidRDefault="001C6433" w:rsidP="006B3225">
      <w:pPr>
        <w:ind w:firstLine="568"/>
        <w:jc w:val="both"/>
        <w:rPr>
          <w:sz w:val="26"/>
          <w:szCs w:val="26"/>
        </w:rPr>
      </w:pPr>
      <w:r w:rsidRPr="00725FCE">
        <w:rPr>
          <w:sz w:val="26"/>
          <w:szCs w:val="26"/>
        </w:rPr>
        <w:t>Средства восстановления используют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путём, дополнительные восстановительные средства могут привести к снижению тренировочного эффекта и ухудшению тренированности.</w:t>
      </w:r>
    </w:p>
    <w:p w:rsidR="001C6433" w:rsidRPr="001B47E2" w:rsidRDefault="001C6433" w:rsidP="002043DC">
      <w:pPr>
        <w:ind w:firstLine="568"/>
        <w:jc w:val="both"/>
        <w:rPr>
          <w:sz w:val="10"/>
          <w:szCs w:val="10"/>
        </w:rPr>
      </w:pPr>
    </w:p>
    <w:p w:rsidR="001C6433" w:rsidRDefault="001C6433" w:rsidP="002D6BC9">
      <w:pPr>
        <w:pStyle w:val="1"/>
      </w:pPr>
      <w:bookmarkStart w:id="18" w:name="_Toc373412800"/>
      <w:r w:rsidRPr="00500D3B">
        <w:t>2</w:t>
      </w:r>
      <w:r>
        <w:t>.3</w:t>
      </w:r>
      <w:r w:rsidRPr="00500D3B">
        <w:t xml:space="preserve">. </w:t>
      </w:r>
      <w:r>
        <w:t>Планируемые показатели соревновательной деятельности по виду спорта прыжки на батуте</w:t>
      </w:r>
      <w:bookmarkEnd w:id="18"/>
    </w:p>
    <w:p w:rsidR="001C6433" w:rsidRPr="001B47E2" w:rsidRDefault="001C6433" w:rsidP="00725FCE">
      <w:pPr>
        <w:rPr>
          <w:sz w:val="10"/>
          <w:szCs w:val="10"/>
          <w:lang w:eastAsia="ar-SA"/>
        </w:rPr>
      </w:pPr>
    </w:p>
    <w:p w:rsidR="001C6433" w:rsidRPr="00725FCE" w:rsidRDefault="001C6433" w:rsidP="00770075">
      <w:pPr>
        <w:pStyle w:val="a8"/>
        <w:ind w:right="-5" w:firstLine="568"/>
        <w:jc w:val="both"/>
        <w:rPr>
          <w:bCs/>
          <w:sz w:val="26"/>
          <w:szCs w:val="26"/>
        </w:rPr>
      </w:pPr>
      <w:r w:rsidRPr="00725FCE">
        <w:rPr>
          <w:bCs/>
          <w:sz w:val="26"/>
          <w:szCs w:val="26"/>
        </w:rPr>
        <w:t>Спортивные соревнования в спорте являются тем центральным элементом, который определяет всю систему организации, методики и подготовки спортсменов для результативной соревновательной деятельности. Без соревнований невозможно существование самого спорта. Поэтому спорт в значительной мере может рассматриваться как сфера знаний и деятельности, направленная на обеспечение функционирования              и развития соревнований.</w:t>
      </w:r>
    </w:p>
    <w:p w:rsidR="001C6433" w:rsidRPr="00725FCE" w:rsidRDefault="001C6433" w:rsidP="00770075">
      <w:pPr>
        <w:pStyle w:val="a8"/>
        <w:ind w:right="-5" w:firstLine="568"/>
        <w:jc w:val="both"/>
        <w:rPr>
          <w:bCs/>
          <w:sz w:val="26"/>
          <w:szCs w:val="26"/>
        </w:rPr>
      </w:pPr>
      <w:r w:rsidRPr="00725FCE">
        <w:rPr>
          <w:bCs/>
          <w:sz w:val="26"/>
          <w:szCs w:val="26"/>
        </w:rPr>
        <w:t>В соревнованиях выявляются действенность организационных и материально-технических основ подготовки, системы отбора и воспита</w:t>
      </w:r>
      <w:r w:rsidRPr="00725FCE">
        <w:rPr>
          <w:bCs/>
          <w:sz w:val="26"/>
          <w:szCs w:val="26"/>
        </w:rPr>
        <w:lastRenderedPageBreak/>
        <w:t>ния резерва для спорта, квалификация тренерских кадров и эффективность системы подготовки специалистов, уровень спортивной науки и результативность системы научно-методического и медицинского обеспечения подготовки и др.</w:t>
      </w:r>
    </w:p>
    <w:p w:rsidR="001C6433" w:rsidRPr="00725FCE" w:rsidRDefault="001C6433" w:rsidP="00770075">
      <w:pPr>
        <w:pStyle w:val="a8"/>
        <w:ind w:right="-5" w:firstLine="568"/>
        <w:jc w:val="both"/>
        <w:rPr>
          <w:bCs/>
          <w:sz w:val="26"/>
          <w:szCs w:val="26"/>
        </w:rPr>
      </w:pPr>
      <w:r w:rsidRPr="00725FCE">
        <w:rPr>
          <w:bCs/>
          <w:sz w:val="26"/>
          <w:szCs w:val="26"/>
        </w:rPr>
        <w:t>В зависимости от цели, задач, форм организации, состава участников спортивные соревнования подразделяются на различные виды. Крупные официальные соревнования венчают длительные этапы подготовки, позволяют оценить действенность системы подготовки спортсменов и команд. Другие соревнования могут решать задачи отбора спортсменов для участия в важнейших соревнованиях, являться эффективным средством совершенствования различных сторон подготовленности спортсменов.</w:t>
      </w:r>
    </w:p>
    <w:p w:rsidR="001C6433" w:rsidRPr="00725FCE" w:rsidRDefault="001C6433" w:rsidP="00770075">
      <w:pPr>
        <w:pStyle w:val="a8"/>
        <w:ind w:right="-5" w:firstLine="568"/>
        <w:jc w:val="both"/>
        <w:rPr>
          <w:bCs/>
          <w:sz w:val="26"/>
          <w:szCs w:val="26"/>
        </w:rPr>
      </w:pPr>
      <w:r w:rsidRPr="00725FCE">
        <w:rPr>
          <w:bCs/>
          <w:sz w:val="26"/>
          <w:szCs w:val="26"/>
        </w:rPr>
        <w:t xml:space="preserve"> </w:t>
      </w:r>
      <w:r w:rsidRPr="007A3B11">
        <w:rPr>
          <w:bCs/>
          <w:sz w:val="26"/>
          <w:szCs w:val="26"/>
          <w:highlight w:val="yellow"/>
        </w:rPr>
        <w:t>Выделяют</w:t>
      </w:r>
      <w:r w:rsidR="007E49BD">
        <w:rPr>
          <w:bCs/>
          <w:sz w:val="26"/>
          <w:szCs w:val="26"/>
          <w:highlight w:val="yellow"/>
        </w:rPr>
        <w:t xml:space="preserve"> подготовительные, контрольные, </w:t>
      </w:r>
      <w:r w:rsidRPr="007A3B11">
        <w:rPr>
          <w:bCs/>
          <w:sz w:val="26"/>
          <w:szCs w:val="26"/>
          <w:highlight w:val="yellow"/>
        </w:rPr>
        <w:t>отборочные</w:t>
      </w:r>
      <w:r w:rsidR="007E49BD">
        <w:rPr>
          <w:bCs/>
          <w:sz w:val="26"/>
          <w:szCs w:val="26"/>
          <w:highlight w:val="yellow"/>
        </w:rPr>
        <w:t xml:space="preserve"> </w:t>
      </w:r>
      <w:r w:rsidRPr="007A3B11">
        <w:rPr>
          <w:bCs/>
          <w:sz w:val="26"/>
          <w:szCs w:val="26"/>
          <w:highlight w:val="yellow"/>
        </w:rPr>
        <w:t>и главные соревнования.</w:t>
      </w:r>
    </w:p>
    <w:p w:rsidR="001C6433" w:rsidRPr="00725FCE" w:rsidRDefault="001C6433" w:rsidP="00770075">
      <w:pPr>
        <w:pStyle w:val="a8"/>
        <w:ind w:right="-5" w:firstLine="568"/>
        <w:jc w:val="both"/>
        <w:rPr>
          <w:bCs/>
          <w:sz w:val="26"/>
          <w:szCs w:val="26"/>
        </w:rPr>
      </w:pPr>
      <w:r w:rsidRPr="00725FCE">
        <w:rPr>
          <w:bCs/>
          <w:sz w:val="26"/>
          <w:szCs w:val="26"/>
        </w:rPr>
        <w:t>Подготовительные соревнования. В этих соревнованиях главными задачами являются: совершенствование рациональной техники и тактики соревновательной деятельности спортсмена, адаптация различных функциональных систем организма           к соревновательным нагрузкам и др. При этом повышается уровень тренированности спортсмена, приобретается соревновательный опыт.</w:t>
      </w:r>
    </w:p>
    <w:p w:rsidR="001C6433" w:rsidRPr="00725FCE" w:rsidRDefault="001C6433" w:rsidP="00770075">
      <w:pPr>
        <w:pStyle w:val="a8"/>
        <w:ind w:right="-5" w:firstLine="568"/>
        <w:jc w:val="both"/>
        <w:rPr>
          <w:bCs/>
          <w:sz w:val="26"/>
          <w:szCs w:val="26"/>
        </w:rPr>
      </w:pPr>
      <w:r w:rsidRPr="00725FCE">
        <w:rPr>
          <w:bCs/>
          <w:sz w:val="26"/>
          <w:szCs w:val="26"/>
        </w:rPr>
        <w:t xml:space="preserve">Контрольные соревнования позволяют оценивать уровень подготовленности спортсмена. В них проверяется степень овладения техникой, тактикой, уровень развития двигательных качеств, психическая готовность к соревновательным нагрузкам. Результаты контрольных соревнований дают возможность корректировать построение процесса </w:t>
      </w:r>
      <w:r w:rsidRPr="00725FCE">
        <w:rPr>
          <w:bCs/>
          <w:sz w:val="26"/>
          <w:szCs w:val="26"/>
        </w:rPr>
        <w:lastRenderedPageBreak/>
        <w:t>подготовки. Контрольными могут быть как специально организованные, так</w:t>
      </w:r>
      <w:r>
        <w:rPr>
          <w:bCs/>
          <w:sz w:val="26"/>
          <w:szCs w:val="26"/>
        </w:rPr>
        <w:t xml:space="preserve"> </w:t>
      </w:r>
      <w:r w:rsidRPr="00725FCE">
        <w:rPr>
          <w:bCs/>
          <w:sz w:val="26"/>
          <w:szCs w:val="26"/>
        </w:rPr>
        <w:t>и официальные соревнования различного уровня.</w:t>
      </w:r>
    </w:p>
    <w:p w:rsidR="001C6433" w:rsidRPr="00725FCE" w:rsidRDefault="001C6433" w:rsidP="00770075">
      <w:pPr>
        <w:pStyle w:val="a8"/>
        <w:ind w:right="-5" w:firstLine="568"/>
        <w:jc w:val="both"/>
        <w:rPr>
          <w:bCs/>
          <w:sz w:val="26"/>
          <w:szCs w:val="26"/>
        </w:rPr>
      </w:pPr>
      <w:r w:rsidRPr="00725FCE">
        <w:rPr>
          <w:bCs/>
          <w:sz w:val="26"/>
          <w:szCs w:val="26"/>
        </w:rPr>
        <w:t>Подводящие (модельные) соревнования. Важнейшей задачей этих соревнований является подведение спортсмена к главным соревнованиям макроцикла, года, четырехлетия. Подводящими соревнованиями могут быть как специально организованные в системе подготовки спортсмена, так и официальные календарные соревнования. Они должны моделировать полностью или частично предстоящие главные соревнования.</w:t>
      </w:r>
    </w:p>
    <w:p w:rsidR="001C6433" w:rsidRPr="00725FCE" w:rsidRDefault="001C6433" w:rsidP="00770075">
      <w:pPr>
        <w:pStyle w:val="a8"/>
        <w:ind w:right="-5" w:firstLine="568"/>
        <w:jc w:val="both"/>
        <w:rPr>
          <w:bCs/>
          <w:sz w:val="26"/>
          <w:szCs w:val="26"/>
        </w:rPr>
      </w:pPr>
      <w:r w:rsidRPr="00725FCE">
        <w:rPr>
          <w:bCs/>
          <w:sz w:val="26"/>
          <w:szCs w:val="26"/>
        </w:rPr>
        <w:t>Отборочные соревнования проводятся для отбора спортсменов в сборные команды и для определения участников личных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главных соревнованиях. Отборочный характер могут носить как официальные, так и специально организованные соревнования.</w:t>
      </w:r>
    </w:p>
    <w:p w:rsidR="001C6433" w:rsidRPr="00725FCE" w:rsidRDefault="001C6433" w:rsidP="00770075">
      <w:pPr>
        <w:pStyle w:val="a8"/>
        <w:ind w:right="-5" w:firstLine="568"/>
        <w:jc w:val="both"/>
        <w:rPr>
          <w:bCs/>
          <w:sz w:val="26"/>
          <w:szCs w:val="26"/>
        </w:rPr>
      </w:pPr>
      <w:r w:rsidRPr="00725FCE">
        <w:rPr>
          <w:bCs/>
          <w:sz w:val="26"/>
          <w:szCs w:val="26"/>
        </w:rPr>
        <w:t>Главные соревнования. Главными соревнованиями являются те, в которых спортсмену необходимо показать наивысший результат на данном этапе спортивного совершенствования. На этих соревнованиях спортсмен должен проявить полную мобилизацию имеющихся технико-тактических и функциональных возможностей, максимальную нацеленность на достижение наивысшего результата, высочайший уровень психической подготовленности.</w:t>
      </w:r>
    </w:p>
    <w:p w:rsidR="001C6433" w:rsidRPr="00725FCE" w:rsidRDefault="001C6433" w:rsidP="00770075">
      <w:pPr>
        <w:pStyle w:val="a8"/>
        <w:ind w:right="-5" w:firstLine="568"/>
        <w:jc w:val="both"/>
        <w:rPr>
          <w:bCs/>
          <w:sz w:val="26"/>
          <w:szCs w:val="26"/>
        </w:rPr>
      </w:pPr>
      <w:r w:rsidRPr="00725FCE">
        <w:rPr>
          <w:bCs/>
          <w:sz w:val="26"/>
          <w:szCs w:val="26"/>
        </w:rPr>
        <w:lastRenderedPageBreak/>
        <w:t>Количество стартов, принятых спортсменами в соревнованиях различных видов, существенно колеблется. Наибольшее количество стартов приходится                                  на подготовительные, контрольные и подводящие соревнования.</w:t>
      </w:r>
    </w:p>
    <w:p w:rsidR="002D3AA8" w:rsidRDefault="002D3AA8" w:rsidP="002D3AA8">
      <w:pPr>
        <w:rPr>
          <w:bCs/>
        </w:rPr>
      </w:pPr>
    </w:p>
    <w:p w:rsidR="001C6433" w:rsidRDefault="001C6433" w:rsidP="002043DC">
      <w:pPr>
        <w:ind w:firstLine="568"/>
        <w:jc w:val="both"/>
      </w:pPr>
    </w:p>
    <w:p w:rsidR="001C6433" w:rsidRDefault="001C6433" w:rsidP="00770075">
      <w:pPr>
        <w:pStyle w:val="1"/>
      </w:pPr>
      <w:bookmarkStart w:id="19" w:name="_Toc373412801"/>
      <w:r w:rsidRPr="00500D3B">
        <w:t>2</w:t>
      </w:r>
      <w:r>
        <w:t>.4</w:t>
      </w:r>
      <w:r w:rsidRPr="00500D3B">
        <w:t xml:space="preserve">. </w:t>
      </w:r>
      <w:r>
        <w:t>Режимы тренировочной работы</w:t>
      </w:r>
      <w:bookmarkEnd w:id="19"/>
    </w:p>
    <w:p w:rsidR="001C6433" w:rsidRPr="00B82E75" w:rsidRDefault="001C6433" w:rsidP="00B82E75">
      <w:pPr>
        <w:rPr>
          <w:lang w:eastAsia="ar-SA"/>
        </w:rPr>
      </w:pPr>
    </w:p>
    <w:p w:rsidR="001C6433" w:rsidRPr="00B82E75" w:rsidRDefault="001C6433" w:rsidP="00717F73">
      <w:pPr>
        <w:ind w:firstLine="568"/>
        <w:jc w:val="both"/>
        <w:rPr>
          <w:sz w:val="26"/>
          <w:szCs w:val="26"/>
        </w:rPr>
      </w:pPr>
      <w:r w:rsidRPr="00B82E75">
        <w:rPr>
          <w:sz w:val="26"/>
          <w:szCs w:val="26"/>
        </w:rPr>
        <w:t>В основе комплектования спортивных групп и установления режима тренировок лежит научно обоснованная система многолетней подготовки с учетом возрастных закономерностей становления спортивного мастерства (выполнение норматива мастера спорта России, среднего стажа занятий и возраста занимающихся).</w:t>
      </w:r>
    </w:p>
    <w:p w:rsidR="001C6433" w:rsidRPr="00B82E75" w:rsidRDefault="001C6433" w:rsidP="00717F73">
      <w:pPr>
        <w:ind w:firstLine="568"/>
        <w:jc w:val="both"/>
        <w:rPr>
          <w:sz w:val="26"/>
          <w:szCs w:val="26"/>
        </w:rPr>
      </w:pPr>
      <w:r w:rsidRPr="00B82E75">
        <w:rPr>
          <w:sz w:val="26"/>
          <w:szCs w:val="26"/>
        </w:rPr>
        <w:t>Расписание занятий (тренировок) составляется администрацией спортивной школы по представлению тренера в целях установления благоприятного режима тренировок, отдыха занимающихся, обучения их в общеобразовательных и других учреждениях.</w:t>
      </w:r>
    </w:p>
    <w:p w:rsidR="001C6433" w:rsidRPr="00B82E75" w:rsidRDefault="001C6433" w:rsidP="00717F73">
      <w:pPr>
        <w:ind w:firstLine="568"/>
        <w:jc w:val="both"/>
        <w:rPr>
          <w:sz w:val="26"/>
          <w:szCs w:val="26"/>
        </w:rPr>
      </w:pPr>
      <w:r w:rsidRPr="007A3B11">
        <w:rPr>
          <w:sz w:val="26"/>
          <w:szCs w:val="26"/>
        </w:rPr>
        <w:t xml:space="preserve">Увеличение недельной тренировочной нагрузки и перевод спортсменов                      в последующие этапы подготовки </w:t>
      </w:r>
      <w:r w:rsidR="007A3B11" w:rsidRPr="007A3B11">
        <w:rPr>
          <w:sz w:val="26"/>
          <w:szCs w:val="26"/>
        </w:rPr>
        <w:t xml:space="preserve">обуславливаются </w:t>
      </w:r>
      <w:r w:rsidRPr="007A3B11">
        <w:rPr>
          <w:sz w:val="26"/>
          <w:szCs w:val="26"/>
        </w:rPr>
        <w:t>выполнением контрольных нормативов по общей и специальной физической подготовке, уровнем спортивных результатов</w:t>
      </w:r>
      <w:r w:rsidR="007A3B11" w:rsidRPr="007A3B11">
        <w:rPr>
          <w:sz w:val="26"/>
          <w:szCs w:val="26"/>
        </w:rPr>
        <w:t>, наличием спортивного разряда.</w:t>
      </w:r>
    </w:p>
    <w:p w:rsidR="007A3B11" w:rsidRDefault="001C6433" w:rsidP="00717F73">
      <w:pPr>
        <w:ind w:firstLine="568"/>
        <w:jc w:val="both"/>
        <w:rPr>
          <w:sz w:val="26"/>
          <w:szCs w:val="26"/>
        </w:rPr>
      </w:pPr>
      <w:r>
        <w:rPr>
          <w:sz w:val="26"/>
          <w:szCs w:val="26"/>
        </w:rPr>
        <w:t xml:space="preserve">  Возраст обучающихся</w:t>
      </w:r>
      <w:r w:rsidRPr="00B82E75">
        <w:rPr>
          <w:sz w:val="26"/>
          <w:szCs w:val="26"/>
        </w:rPr>
        <w:t xml:space="preserve"> определяется годом рождения и является минимальным для зачисления в спортивные группы. </w:t>
      </w:r>
    </w:p>
    <w:p w:rsidR="001C6433" w:rsidRPr="00B82E75" w:rsidRDefault="001C6433" w:rsidP="00717F73">
      <w:pPr>
        <w:ind w:firstLine="568"/>
        <w:jc w:val="both"/>
        <w:rPr>
          <w:sz w:val="26"/>
          <w:szCs w:val="26"/>
        </w:rPr>
      </w:pPr>
      <w:r w:rsidRPr="007A3B11">
        <w:rPr>
          <w:sz w:val="26"/>
          <w:szCs w:val="26"/>
        </w:rPr>
        <w:t>Недельный режим тренировочной работы является максимальным                               и устанавливается в зависимости от специфики периода и задач подготовки</w:t>
      </w:r>
      <w:r w:rsidRPr="009F5CBE">
        <w:rPr>
          <w:sz w:val="26"/>
          <w:szCs w:val="26"/>
        </w:rPr>
        <w:t xml:space="preserve">. Для проведения занятий в группах на всех этапах спортивной </w:t>
      </w:r>
      <w:r w:rsidRPr="009F5CBE">
        <w:rPr>
          <w:sz w:val="26"/>
          <w:szCs w:val="26"/>
        </w:rPr>
        <w:lastRenderedPageBreak/>
        <w:t>подготовки в пределах количества часов программы спортивной подготовки, установленных режимом тренировочной работы для конкретной группы, кроме основного тренера, может привлекаться дополнительно второй тренер, хореограф при условии одновременной</w:t>
      </w:r>
      <w:r w:rsidRPr="007A3B11">
        <w:rPr>
          <w:color w:val="FF0000"/>
          <w:sz w:val="26"/>
          <w:szCs w:val="26"/>
        </w:rPr>
        <w:t xml:space="preserve"> </w:t>
      </w:r>
      <w:r w:rsidRPr="009F5CBE">
        <w:rPr>
          <w:sz w:val="26"/>
          <w:szCs w:val="26"/>
        </w:rPr>
        <w:t>работы со спортсменами</w:t>
      </w:r>
      <w:r w:rsidRPr="007A3B11">
        <w:rPr>
          <w:sz w:val="26"/>
          <w:szCs w:val="26"/>
        </w:rPr>
        <w:t xml:space="preserve"> и обоснованием совместной работы тренеров в программе спортивной подготовки.</w:t>
      </w:r>
      <w:r w:rsidRPr="00B82E75">
        <w:rPr>
          <w:sz w:val="26"/>
          <w:szCs w:val="26"/>
        </w:rPr>
        <w:t xml:space="preserve"> </w:t>
      </w:r>
    </w:p>
    <w:p w:rsidR="001C6433" w:rsidRDefault="001C6433" w:rsidP="002043DC">
      <w:pPr>
        <w:ind w:firstLine="568"/>
        <w:jc w:val="both"/>
      </w:pPr>
    </w:p>
    <w:p w:rsidR="001C6433" w:rsidRDefault="001C6433" w:rsidP="00D5135C">
      <w:pPr>
        <w:pStyle w:val="1"/>
      </w:pPr>
      <w:bookmarkStart w:id="20" w:name="_Toc373412802"/>
      <w:r w:rsidRPr="00500D3B">
        <w:t>2</w:t>
      </w:r>
      <w:r>
        <w:t>.5</w:t>
      </w:r>
      <w:r w:rsidRPr="00500D3B">
        <w:t xml:space="preserve">. </w:t>
      </w:r>
      <w:r>
        <w:t>Медицинские, возрастные и психофизические требования к лицам, проходящим спортивную подготовку</w:t>
      </w:r>
      <w:bookmarkEnd w:id="20"/>
    </w:p>
    <w:p w:rsidR="001C6433" w:rsidRPr="00C85E83" w:rsidRDefault="001C6433" w:rsidP="00C85E83">
      <w:pPr>
        <w:rPr>
          <w:lang w:eastAsia="ar-SA"/>
        </w:rPr>
      </w:pPr>
    </w:p>
    <w:p w:rsidR="001C6433" w:rsidRPr="00C85E83" w:rsidRDefault="001C6433" w:rsidP="002043DC">
      <w:pPr>
        <w:ind w:firstLine="568"/>
        <w:jc w:val="both"/>
        <w:rPr>
          <w:sz w:val="26"/>
          <w:szCs w:val="26"/>
        </w:rPr>
      </w:pPr>
      <w:r w:rsidRPr="00C85E83">
        <w:rPr>
          <w:sz w:val="26"/>
          <w:szCs w:val="26"/>
        </w:rPr>
        <w:t>Прием на обучение осуществляется по заявлению законного представителя кандидата на обучение (для несовершеннолетних), а также при наличии медицинской справки соответствующей формы об отсутствии противопоказаний для занятий спортом.</w:t>
      </w:r>
    </w:p>
    <w:p w:rsidR="001C6433" w:rsidRPr="00C85E83" w:rsidRDefault="001C6433" w:rsidP="002043DC">
      <w:pPr>
        <w:ind w:firstLine="568"/>
        <w:jc w:val="both"/>
        <w:rPr>
          <w:sz w:val="26"/>
          <w:szCs w:val="26"/>
        </w:rPr>
      </w:pPr>
      <w:r w:rsidRPr="00C85E83">
        <w:rPr>
          <w:sz w:val="26"/>
          <w:szCs w:val="26"/>
        </w:rPr>
        <w:t>Для допуска к занятиям учащиеся должны ежегодно проходить диспансеризацию.</w:t>
      </w:r>
    </w:p>
    <w:p w:rsidR="001C6433" w:rsidRPr="00C85E83" w:rsidRDefault="001C6433" w:rsidP="002043DC">
      <w:pPr>
        <w:ind w:firstLine="568"/>
        <w:jc w:val="both"/>
        <w:rPr>
          <w:sz w:val="26"/>
          <w:szCs w:val="26"/>
        </w:rPr>
      </w:pPr>
      <w:r w:rsidRPr="00C85E83">
        <w:rPr>
          <w:sz w:val="26"/>
          <w:szCs w:val="26"/>
        </w:rPr>
        <w:t>Возрастные требования к лицам, проходящим спортивную подготовку указаны            в таблице №</w:t>
      </w:r>
      <w:r>
        <w:rPr>
          <w:sz w:val="26"/>
          <w:szCs w:val="26"/>
        </w:rPr>
        <w:t xml:space="preserve"> </w:t>
      </w:r>
      <w:r w:rsidRPr="00C85E83">
        <w:rPr>
          <w:sz w:val="26"/>
          <w:szCs w:val="26"/>
        </w:rPr>
        <w:t>2.1.1.</w:t>
      </w:r>
    </w:p>
    <w:p w:rsidR="001C6433" w:rsidRPr="00C85E83" w:rsidRDefault="001C6433" w:rsidP="004B6842">
      <w:pPr>
        <w:ind w:firstLine="568"/>
        <w:jc w:val="both"/>
        <w:rPr>
          <w:sz w:val="26"/>
          <w:szCs w:val="26"/>
        </w:rPr>
      </w:pPr>
      <w:r w:rsidRPr="00C85E83">
        <w:rPr>
          <w:sz w:val="26"/>
          <w:szCs w:val="26"/>
        </w:rPr>
        <w:t xml:space="preserve">Видный спортивный психолог Д. Ц. Пуни установил, что у представителей каждого вида спорта имеются свои ведущие волевые качества, ближайшие к ним и их подкрепляющие, и качество, объединяющее всю структуру, — целеустремленность. </w:t>
      </w:r>
    </w:p>
    <w:p w:rsidR="001C6433" w:rsidRPr="00C85E83" w:rsidRDefault="001C6433" w:rsidP="004B6842">
      <w:pPr>
        <w:ind w:firstLine="568"/>
        <w:jc w:val="both"/>
        <w:rPr>
          <w:sz w:val="26"/>
          <w:szCs w:val="26"/>
        </w:rPr>
      </w:pPr>
      <w:r w:rsidRPr="00C85E83">
        <w:rPr>
          <w:sz w:val="26"/>
          <w:szCs w:val="26"/>
        </w:rPr>
        <w:t>В структуре специальной психической подготовленности следует выделять:</w:t>
      </w:r>
    </w:p>
    <w:p w:rsidR="001C6433" w:rsidRPr="00C85E83" w:rsidRDefault="001C6433" w:rsidP="002A3AB1">
      <w:pPr>
        <w:ind w:firstLine="568"/>
        <w:rPr>
          <w:sz w:val="26"/>
          <w:szCs w:val="26"/>
        </w:rPr>
      </w:pPr>
      <w:r w:rsidRPr="00C85E83">
        <w:rPr>
          <w:sz w:val="26"/>
          <w:szCs w:val="26"/>
        </w:rPr>
        <w:t xml:space="preserve">- устойчивость спортсмена к стрессовым ситуациям тренировочной и особенно </w:t>
      </w:r>
    </w:p>
    <w:p w:rsidR="001C6433" w:rsidRPr="00C85E83" w:rsidRDefault="001C6433" w:rsidP="00670220">
      <w:pPr>
        <w:rPr>
          <w:sz w:val="26"/>
          <w:szCs w:val="26"/>
        </w:rPr>
      </w:pPr>
      <w:r w:rsidRPr="00C85E83">
        <w:rPr>
          <w:sz w:val="26"/>
          <w:szCs w:val="26"/>
        </w:rPr>
        <w:lastRenderedPageBreak/>
        <w:t>соревновательной деятельности;</w:t>
      </w:r>
    </w:p>
    <w:p w:rsidR="001C6433" w:rsidRPr="00C85E83" w:rsidRDefault="001C6433" w:rsidP="00670220">
      <w:pPr>
        <w:ind w:firstLine="568"/>
        <w:jc w:val="both"/>
        <w:rPr>
          <w:sz w:val="26"/>
          <w:szCs w:val="26"/>
        </w:rPr>
      </w:pPr>
      <w:r w:rsidRPr="00C85E83">
        <w:rPr>
          <w:sz w:val="26"/>
          <w:szCs w:val="26"/>
        </w:rPr>
        <w:t xml:space="preserve">- степень совершенства кинестетических и визуальных восприятии различных </w:t>
      </w:r>
    </w:p>
    <w:p w:rsidR="001C6433" w:rsidRPr="00C85E83" w:rsidRDefault="001C6433" w:rsidP="00670220">
      <w:pPr>
        <w:jc w:val="both"/>
        <w:rPr>
          <w:sz w:val="26"/>
          <w:szCs w:val="26"/>
        </w:rPr>
      </w:pPr>
      <w:r w:rsidRPr="00C85E83">
        <w:rPr>
          <w:sz w:val="26"/>
          <w:szCs w:val="26"/>
        </w:rPr>
        <w:t>параметров двигательных действий и окружающей среды;</w:t>
      </w:r>
    </w:p>
    <w:p w:rsidR="001C6433" w:rsidRPr="00C85E83" w:rsidRDefault="001C6433" w:rsidP="00670220">
      <w:pPr>
        <w:ind w:firstLine="568"/>
        <w:jc w:val="both"/>
        <w:rPr>
          <w:sz w:val="26"/>
          <w:szCs w:val="26"/>
        </w:rPr>
      </w:pPr>
      <w:r w:rsidRPr="00C85E83">
        <w:rPr>
          <w:sz w:val="26"/>
          <w:szCs w:val="26"/>
        </w:rPr>
        <w:t xml:space="preserve">- способность к психической регуляции движений, обеспечению эффективной </w:t>
      </w:r>
    </w:p>
    <w:p w:rsidR="001C6433" w:rsidRPr="00C85E83" w:rsidRDefault="001C6433" w:rsidP="00670220">
      <w:pPr>
        <w:jc w:val="both"/>
        <w:rPr>
          <w:sz w:val="26"/>
          <w:szCs w:val="26"/>
        </w:rPr>
      </w:pPr>
      <w:r w:rsidRPr="00C85E83">
        <w:rPr>
          <w:sz w:val="26"/>
          <w:szCs w:val="26"/>
        </w:rPr>
        <w:t xml:space="preserve">мышечной координации; </w:t>
      </w:r>
    </w:p>
    <w:p w:rsidR="001C6433" w:rsidRPr="00C85E83" w:rsidRDefault="001C6433" w:rsidP="00670220">
      <w:pPr>
        <w:ind w:firstLine="568"/>
        <w:jc w:val="both"/>
        <w:rPr>
          <w:sz w:val="26"/>
          <w:szCs w:val="26"/>
        </w:rPr>
      </w:pPr>
      <w:r w:rsidRPr="00C85E83">
        <w:rPr>
          <w:sz w:val="26"/>
          <w:szCs w:val="26"/>
        </w:rPr>
        <w:t xml:space="preserve">- способность воспринимать, организовать и перерабатывать информацию в </w:t>
      </w:r>
    </w:p>
    <w:p w:rsidR="001C6433" w:rsidRPr="00C85E83" w:rsidRDefault="001C6433" w:rsidP="00670220">
      <w:pPr>
        <w:jc w:val="both"/>
        <w:rPr>
          <w:sz w:val="26"/>
          <w:szCs w:val="26"/>
        </w:rPr>
      </w:pPr>
      <w:r w:rsidRPr="00C85E83">
        <w:rPr>
          <w:sz w:val="26"/>
          <w:szCs w:val="26"/>
        </w:rPr>
        <w:t>условиях дефицита времени;</w:t>
      </w:r>
    </w:p>
    <w:p w:rsidR="001C6433" w:rsidRPr="00C85E83" w:rsidRDefault="001C6433" w:rsidP="00670220">
      <w:pPr>
        <w:ind w:firstLine="568"/>
        <w:jc w:val="both"/>
        <w:rPr>
          <w:sz w:val="26"/>
          <w:szCs w:val="26"/>
        </w:rPr>
      </w:pPr>
      <w:r w:rsidRPr="00C85E83">
        <w:rPr>
          <w:sz w:val="26"/>
          <w:szCs w:val="26"/>
        </w:rPr>
        <w:t xml:space="preserve">- совершенство пространственно-временного восприятия как фактора, </w:t>
      </w:r>
    </w:p>
    <w:p w:rsidR="001C6433" w:rsidRPr="00C85E83" w:rsidRDefault="001C6433" w:rsidP="00670220">
      <w:pPr>
        <w:jc w:val="both"/>
        <w:rPr>
          <w:sz w:val="26"/>
          <w:szCs w:val="26"/>
        </w:rPr>
      </w:pPr>
      <w:r w:rsidRPr="00C85E83">
        <w:rPr>
          <w:sz w:val="26"/>
          <w:szCs w:val="26"/>
        </w:rPr>
        <w:t>повышающего эффективность технико-тактических действий спортсмена;</w:t>
      </w:r>
    </w:p>
    <w:p w:rsidR="001C6433" w:rsidRPr="00C85E83" w:rsidRDefault="001C6433" w:rsidP="00670220">
      <w:pPr>
        <w:ind w:firstLine="568"/>
        <w:jc w:val="both"/>
        <w:rPr>
          <w:sz w:val="26"/>
          <w:szCs w:val="26"/>
        </w:rPr>
      </w:pPr>
      <w:r w:rsidRPr="00C85E83">
        <w:rPr>
          <w:sz w:val="26"/>
          <w:szCs w:val="26"/>
        </w:rPr>
        <w:t xml:space="preserve">- способность к формированию в структурах головного мозга опережающих </w:t>
      </w:r>
    </w:p>
    <w:p w:rsidR="001C6433" w:rsidRPr="00C85E83" w:rsidRDefault="001C6433" w:rsidP="00670220">
      <w:pPr>
        <w:jc w:val="both"/>
        <w:rPr>
          <w:sz w:val="26"/>
          <w:szCs w:val="26"/>
        </w:rPr>
      </w:pPr>
      <w:r w:rsidRPr="00C85E83">
        <w:rPr>
          <w:sz w:val="26"/>
          <w:szCs w:val="26"/>
        </w:rPr>
        <w:t>реакции, программ, предшествующих реальному действию.</w:t>
      </w:r>
    </w:p>
    <w:p w:rsidR="001C6433" w:rsidRPr="00C85E83" w:rsidRDefault="001C6433" w:rsidP="00BC3832">
      <w:pPr>
        <w:ind w:firstLine="568"/>
        <w:jc w:val="both"/>
        <w:rPr>
          <w:sz w:val="26"/>
          <w:szCs w:val="26"/>
        </w:rPr>
      </w:pPr>
      <w:r w:rsidRPr="00C85E83">
        <w:rPr>
          <w:sz w:val="26"/>
          <w:szCs w:val="26"/>
        </w:rPr>
        <w:t xml:space="preserve">Специфика различных видов спорта и особенности отдельных дисциплин (дистанций, видов и проч.) в программе того или иного вида спорта накладывают существенный отпечаток </w:t>
      </w:r>
      <w:r w:rsidR="007E49BD">
        <w:rPr>
          <w:sz w:val="26"/>
          <w:szCs w:val="26"/>
        </w:rPr>
        <w:t xml:space="preserve">на требования к психике каждого </w:t>
      </w:r>
      <w:r w:rsidRPr="00C85E83">
        <w:rPr>
          <w:sz w:val="26"/>
          <w:szCs w:val="26"/>
        </w:rPr>
        <w:t>спортсмена,                                  а соответствующие психические качества формируются в результате занятий конкретным видом спорта. И каждый занимающийся должен знать о структуре специальной психической подготовленности спортсмена, свойственной избранному виду спорта.</w:t>
      </w:r>
    </w:p>
    <w:p w:rsidR="001C6433" w:rsidRPr="00C85E83" w:rsidRDefault="001C6433" w:rsidP="00BC3832">
      <w:pPr>
        <w:ind w:firstLine="568"/>
        <w:jc w:val="both"/>
        <w:rPr>
          <w:sz w:val="26"/>
          <w:szCs w:val="26"/>
        </w:rPr>
      </w:pPr>
      <w:r w:rsidRPr="00C85E83">
        <w:rPr>
          <w:sz w:val="26"/>
          <w:szCs w:val="26"/>
        </w:rPr>
        <w:lastRenderedPageBreak/>
        <w:t>Прыжки на батуте, как и дру</w:t>
      </w:r>
      <w:r w:rsidR="007E49BD">
        <w:rPr>
          <w:sz w:val="26"/>
          <w:szCs w:val="26"/>
        </w:rPr>
        <w:t xml:space="preserve">гие сложно-координационные виды </w:t>
      </w:r>
      <w:r w:rsidRPr="00C85E83">
        <w:rPr>
          <w:sz w:val="26"/>
          <w:szCs w:val="26"/>
        </w:rPr>
        <w:t>спорта,  предъявляет исключительно высокие требования к психике спортсмена. Сложно-координационные виды основаны на тончайших элементах движения, где требуются отменная выдержка и внимание.</w:t>
      </w:r>
    </w:p>
    <w:p w:rsidR="001C6433" w:rsidRPr="00C85E83" w:rsidRDefault="001C6433" w:rsidP="004B6842">
      <w:pPr>
        <w:ind w:firstLine="568"/>
        <w:jc w:val="both"/>
        <w:rPr>
          <w:sz w:val="26"/>
          <w:szCs w:val="26"/>
        </w:rPr>
      </w:pPr>
    </w:p>
    <w:p w:rsidR="009F5CBE" w:rsidRDefault="001C6433" w:rsidP="00BC3832">
      <w:pPr>
        <w:pStyle w:val="1"/>
      </w:pPr>
      <w:bookmarkStart w:id="21" w:name="_Toc373412803"/>
      <w:bookmarkStart w:id="22" w:name="_Toc246500852"/>
      <w:bookmarkStart w:id="23" w:name="_Toc248297165"/>
      <w:bookmarkStart w:id="24" w:name="_Toc259010823"/>
      <w:r w:rsidRPr="00500D3B">
        <w:t>2</w:t>
      </w:r>
      <w:r>
        <w:t>.6</w:t>
      </w:r>
      <w:r w:rsidR="009F5CBE">
        <w:t xml:space="preserve">. Объём дополнительной образовательной программы </w:t>
      </w:r>
    </w:p>
    <w:p w:rsidR="001C6433" w:rsidRDefault="009F5CBE" w:rsidP="00BC3832">
      <w:pPr>
        <w:pStyle w:val="1"/>
      </w:pPr>
      <w:r>
        <w:t>спортивной подготовки</w:t>
      </w:r>
      <w:r w:rsidR="001C6433">
        <w:t xml:space="preserve"> </w:t>
      </w:r>
      <w:bookmarkEnd w:id="21"/>
    </w:p>
    <w:p w:rsidR="001C6433" w:rsidRPr="0011723C" w:rsidRDefault="001C6433" w:rsidP="0011723C">
      <w:pPr>
        <w:rPr>
          <w:lang w:eastAsia="ar-SA"/>
        </w:rPr>
      </w:pPr>
    </w:p>
    <w:p w:rsidR="001C6433" w:rsidRPr="0011723C" w:rsidRDefault="001C6433" w:rsidP="000D4CD4">
      <w:pPr>
        <w:ind w:firstLine="567"/>
        <w:jc w:val="both"/>
        <w:rPr>
          <w:sz w:val="26"/>
          <w:szCs w:val="26"/>
          <w:lang w:eastAsia="ar-SA"/>
        </w:rPr>
      </w:pPr>
      <w:r w:rsidRPr="0011723C">
        <w:rPr>
          <w:sz w:val="26"/>
          <w:szCs w:val="26"/>
          <w:lang w:eastAsia="ar-SA"/>
        </w:rPr>
        <w:t xml:space="preserve">Понятие “объем” тренировочной нагрузки относится к продолжительности               ее воздействия и суммарному количеству работы, выполненной за время отдельного тренировочного упражнения, серии упражнений в определенное время. </w:t>
      </w:r>
    </w:p>
    <w:p w:rsidR="001C6433" w:rsidRPr="0011723C" w:rsidRDefault="001C6433" w:rsidP="000D4CD4">
      <w:pPr>
        <w:ind w:firstLine="567"/>
        <w:jc w:val="both"/>
        <w:rPr>
          <w:sz w:val="26"/>
          <w:szCs w:val="26"/>
          <w:lang w:eastAsia="ar-SA"/>
        </w:rPr>
      </w:pPr>
      <w:r w:rsidRPr="0011723C">
        <w:rPr>
          <w:sz w:val="26"/>
          <w:szCs w:val="26"/>
          <w:lang w:eastAsia="ar-SA"/>
        </w:rPr>
        <w:t>В прыжках на батуте объем тренировочных нагрузок может быть определен               в различных циклах тренировки и, как правило, выражается следующими параметрами: количеством тренировочных дней, количеством тренировочных занятий, количеством стартов. Объем тренировочной работы также может быть оценен суммарным тренировочным временем на определенный период работы (неделю</w:t>
      </w:r>
      <w:r>
        <w:rPr>
          <w:sz w:val="26"/>
          <w:szCs w:val="26"/>
          <w:lang w:eastAsia="ar-SA"/>
        </w:rPr>
        <w:t xml:space="preserve">, месяц, год)  </w:t>
      </w:r>
      <w:r w:rsidRPr="0011723C">
        <w:rPr>
          <w:sz w:val="26"/>
          <w:szCs w:val="26"/>
          <w:lang w:eastAsia="ar-SA"/>
        </w:rPr>
        <w:t xml:space="preserve">и количеством тренировочных занятий за этот же период. </w:t>
      </w:r>
    </w:p>
    <w:p w:rsidR="001C6433" w:rsidRPr="0011723C" w:rsidRDefault="001C6433" w:rsidP="000D4CD4">
      <w:pPr>
        <w:ind w:firstLine="567"/>
        <w:jc w:val="both"/>
        <w:rPr>
          <w:sz w:val="26"/>
          <w:szCs w:val="26"/>
          <w:lang w:eastAsia="ar-SA"/>
        </w:rPr>
      </w:pPr>
      <w:r w:rsidRPr="0011723C">
        <w:rPr>
          <w:sz w:val="26"/>
          <w:szCs w:val="26"/>
          <w:lang w:eastAsia="ar-SA"/>
        </w:rPr>
        <w:t>Количественные показатели: суммарное время тренировочной работы и количество тренировочных занятий - позволяют планировать и оценивать объем нагрузок, как для команды, так и индивидуально, распределять его в тренировочном процессе любого периода работы и сравнивать объемы нагрузки аналогичных периодов на разных этапах подготовки.</w:t>
      </w:r>
    </w:p>
    <w:p w:rsidR="001C6433" w:rsidRPr="0011723C" w:rsidRDefault="001C6433" w:rsidP="000D4CD4">
      <w:pPr>
        <w:ind w:firstLine="567"/>
        <w:jc w:val="both"/>
        <w:rPr>
          <w:sz w:val="26"/>
          <w:szCs w:val="26"/>
          <w:lang w:eastAsia="ar-SA"/>
        </w:rPr>
      </w:pPr>
      <w:r w:rsidRPr="0011723C">
        <w:rPr>
          <w:sz w:val="26"/>
          <w:szCs w:val="26"/>
          <w:lang w:eastAsia="ar-SA"/>
        </w:rPr>
        <w:lastRenderedPageBreak/>
        <w:t xml:space="preserve">Понятие “интенсивность” движений в спорте обычно определяется количеством движений в единицу времени или количеством движений и интенсивностью работы всего организма спортсмена при достижении им определенной или максимальной скорости движения. </w:t>
      </w:r>
    </w:p>
    <w:p w:rsidR="001C6433" w:rsidRPr="0011723C" w:rsidRDefault="001C6433" w:rsidP="000D4CD4">
      <w:pPr>
        <w:ind w:firstLine="567"/>
        <w:jc w:val="both"/>
        <w:rPr>
          <w:sz w:val="26"/>
          <w:szCs w:val="26"/>
          <w:lang w:eastAsia="ar-SA"/>
        </w:rPr>
      </w:pPr>
      <w:r w:rsidRPr="0011723C">
        <w:rPr>
          <w:sz w:val="26"/>
          <w:szCs w:val="26"/>
          <w:lang w:eastAsia="ar-SA"/>
        </w:rPr>
        <w:t xml:space="preserve">Выражение интенсивности тренировочных воздействий через количественные характеристики моторной плотности не только учитывает величину выполненной работы, но и позволяет планировать и задавать определенную интенсивность работы тренировочного занятия или его частей. Интенсивность тренировочных воздействий должна меняться в зависимости от задач тренировки. Реализация запланированных величин интенсивности нагрузки осуществляется только с помощью специальных схем, состоящих из структурно-функциональных единиц нагрузки и содержащих определенную моторную плотность. </w:t>
      </w:r>
    </w:p>
    <w:p w:rsidR="001C6433" w:rsidRPr="0011723C" w:rsidRDefault="001C6433" w:rsidP="000D4CD4">
      <w:pPr>
        <w:ind w:firstLine="567"/>
        <w:jc w:val="both"/>
        <w:rPr>
          <w:sz w:val="26"/>
          <w:szCs w:val="26"/>
          <w:lang w:eastAsia="ar-SA"/>
        </w:rPr>
      </w:pPr>
      <w:r w:rsidRPr="0011723C">
        <w:rPr>
          <w:sz w:val="26"/>
          <w:szCs w:val="26"/>
          <w:lang w:eastAsia="ar-SA"/>
        </w:rPr>
        <w:t>Между предельными показателями объема и интенсивности нагрузки существуют обратно пропорциональные соотношения. Максимальные по интенсивности нагрузки могут длиться лишь от долей секунды до нескольких секунд. Предельные же по объему нагрузки могут иметь лишь относительно невысокую интенсивность. Чем выше интенсивность какого-либо упражнения, тем меньше возможны</w:t>
      </w:r>
      <w:r w:rsidR="007E49BD">
        <w:rPr>
          <w:sz w:val="26"/>
          <w:szCs w:val="26"/>
          <w:lang w:eastAsia="ar-SA"/>
        </w:rPr>
        <w:t xml:space="preserve">й объем нагрузки, </w:t>
      </w:r>
      <w:r w:rsidRPr="0011723C">
        <w:rPr>
          <w:sz w:val="26"/>
          <w:szCs w:val="26"/>
          <w:lang w:eastAsia="ar-SA"/>
        </w:rPr>
        <w:t>и наоборот.</w:t>
      </w:r>
    </w:p>
    <w:p w:rsidR="001C6433" w:rsidRPr="0011723C" w:rsidRDefault="001C6433" w:rsidP="000D4CD4">
      <w:pPr>
        <w:ind w:firstLine="567"/>
        <w:jc w:val="both"/>
        <w:rPr>
          <w:sz w:val="26"/>
          <w:szCs w:val="26"/>
          <w:lang w:eastAsia="ar-SA"/>
        </w:rPr>
      </w:pPr>
      <w:r w:rsidRPr="0011723C">
        <w:rPr>
          <w:sz w:val="26"/>
          <w:szCs w:val="26"/>
          <w:lang w:eastAsia="ar-SA"/>
        </w:rPr>
        <w:t>Между сторонами нагрузки, “внутренней” (функциональной) и ее внешними параметрами, существует определенная соразмерность: чем больше нагрузка по своим внешним параметрам, тем значительнее сдвиги в организме. Однако при различных состояниях физической подготовленности спортсмена такой со</w:t>
      </w:r>
      <w:r>
        <w:rPr>
          <w:sz w:val="26"/>
          <w:szCs w:val="26"/>
          <w:lang w:eastAsia="ar-SA"/>
        </w:rPr>
        <w:t xml:space="preserve">размерности </w:t>
      </w:r>
      <w:r w:rsidRPr="0011723C">
        <w:rPr>
          <w:sz w:val="26"/>
          <w:szCs w:val="26"/>
          <w:lang w:eastAsia="ar-SA"/>
        </w:rPr>
        <w:t>не наблюдается. Раз</w:t>
      </w:r>
      <w:r w:rsidRPr="0011723C">
        <w:rPr>
          <w:sz w:val="26"/>
          <w:szCs w:val="26"/>
          <w:lang w:eastAsia="ar-SA"/>
        </w:rPr>
        <w:lastRenderedPageBreak/>
        <w:t>личные по внешним параметрам нагрузки могут давать сходные эффекты, и, наоборот, одни и те же по внешним параметрам нагрузки - сопровождаются функциональными различными сдвигами. Так, по мере повышения функциональных возможностей организма в результате систематических занятий, бег одной и той же продолжительности и с одной и той же скоростью вызывает от одного занятия к другому все меньшие сдвиги в организме, поскольку он адаптируется к данной нагрузке.</w:t>
      </w:r>
    </w:p>
    <w:p w:rsidR="001C6433" w:rsidRPr="0011723C" w:rsidRDefault="001C6433" w:rsidP="00113FBA">
      <w:pPr>
        <w:ind w:firstLine="567"/>
        <w:jc w:val="both"/>
        <w:rPr>
          <w:sz w:val="26"/>
          <w:szCs w:val="26"/>
          <w:lang w:eastAsia="ar-SA"/>
        </w:rPr>
      </w:pPr>
      <w:r w:rsidRPr="0011723C">
        <w:rPr>
          <w:sz w:val="26"/>
          <w:szCs w:val="26"/>
          <w:lang w:eastAsia="ar-SA"/>
        </w:rPr>
        <w:t>Такая методика обеспечивает оптимальное физическое состояние спортсмена          на соревнованиях. Чем свободнее, легче (в смысле затраты мышечных усилий)                   и увереннее спортсмен выполняет комбинацию, тем выше оце</w:t>
      </w:r>
      <w:r>
        <w:rPr>
          <w:sz w:val="26"/>
          <w:szCs w:val="26"/>
          <w:lang w:eastAsia="ar-SA"/>
        </w:rPr>
        <w:t xml:space="preserve">нку он получит. Легкость </w:t>
      </w:r>
      <w:r w:rsidRPr="0011723C">
        <w:rPr>
          <w:sz w:val="26"/>
          <w:szCs w:val="26"/>
          <w:lang w:eastAsia="ar-SA"/>
        </w:rPr>
        <w:t>и уверенность выполнения приходят в результате многократного повторения упражнений всей программы соревнований.</w:t>
      </w:r>
    </w:p>
    <w:p w:rsidR="001C6433" w:rsidRPr="0011723C" w:rsidRDefault="001C6433" w:rsidP="00113FBA">
      <w:pPr>
        <w:ind w:firstLine="567"/>
        <w:jc w:val="both"/>
        <w:rPr>
          <w:sz w:val="26"/>
          <w:szCs w:val="26"/>
          <w:lang w:eastAsia="ar-SA"/>
        </w:rPr>
      </w:pPr>
      <w:r w:rsidRPr="0011723C">
        <w:rPr>
          <w:sz w:val="26"/>
          <w:szCs w:val="26"/>
          <w:lang w:eastAsia="ar-SA"/>
        </w:rPr>
        <w:t xml:space="preserve"> При определении объема работы, которую выполняет спортсмен на занятиях             в конце основного и начале соревновательного периодов, следует исходить из содержания программы соревнований и уровня выносливости занимающихся. По мере технического совершенствования этот объем работы становится </w:t>
      </w:r>
      <w:r>
        <w:rPr>
          <w:sz w:val="26"/>
          <w:szCs w:val="26"/>
          <w:lang w:eastAsia="ar-SA"/>
        </w:rPr>
        <w:t xml:space="preserve">все более и более доступным </w:t>
      </w:r>
      <w:r w:rsidRPr="0011723C">
        <w:rPr>
          <w:sz w:val="26"/>
          <w:szCs w:val="26"/>
          <w:lang w:eastAsia="ar-SA"/>
        </w:rPr>
        <w:t xml:space="preserve">и на соревнованиях спортсмен выполняет комбинацию легко и свободно. Поэтому при правильной организации тренировки спортсмен встречается с предельными нагрузками преимущественно в основном периоде при овладении соревновательными комбинациями в целом. В дальнейшем же нагрузка зависит от содержания и, </w:t>
      </w:r>
      <w:r>
        <w:rPr>
          <w:sz w:val="26"/>
          <w:szCs w:val="26"/>
          <w:lang w:eastAsia="ar-SA"/>
        </w:rPr>
        <w:t xml:space="preserve">главным образом, </w:t>
      </w:r>
      <w:r w:rsidRPr="0011723C">
        <w:rPr>
          <w:sz w:val="26"/>
          <w:szCs w:val="26"/>
          <w:lang w:eastAsia="ar-SA"/>
        </w:rPr>
        <w:t>от повторяемости упражнений. В каждом же упражнении или комбинации спортсмен прилагает усилия в той степени, которая требуется для их выполнения. По</w:t>
      </w:r>
      <w:r w:rsidRPr="0011723C">
        <w:rPr>
          <w:sz w:val="26"/>
          <w:szCs w:val="26"/>
          <w:lang w:eastAsia="ar-SA"/>
        </w:rPr>
        <w:lastRenderedPageBreak/>
        <w:t>следнее зависит от правил оценки, которые учитывают не сумму затрачиваемых усилий, а качество исполнения упражнений, т. е. степень овладения их техникой.</w:t>
      </w:r>
    </w:p>
    <w:p w:rsidR="001C6433" w:rsidRPr="0011723C" w:rsidRDefault="001C6433" w:rsidP="00113FBA">
      <w:pPr>
        <w:ind w:firstLine="567"/>
        <w:jc w:val="both"/>
        <w:rPr>
          <w:sz w:val="26"/>
          <w:szCs w:val="26"/>
          <w:lang w:eastAsia="ar-SA"/>
        </w:rPr>
      </w:pPr>
      <w:r w:rsidRPr="0011723C">
        <w:rPr>
          <w:sz w:val="26"/>
          <w:szCs w:val="26"/>
          <w:lang w:eastAsia="ar-SA"/>
        </w:rPr>
        <w:t xml:space="preserve"> Так как даже при высокой технической подготовленности общий объем выполняемой им работы очень велик, то чаще всего батутист тренируется с предельной интенсивностью. Если же включенные в тренировку упражнения выполняются свободно, то нужно для создания «запаса мощности» организовывать занятие так, чтобы спортсмен находился возможно ближе к пределу своих возможностей. Такие нагрузки – наиболее эффективное средство для расширения функциональных возможностей организма тренирующегося.</w:t>
      </w:r>
    </w:p>
    <w:p w:rsidR="001C6433" w:rsidRPr="0011723C" w:rsidRDefault="001C6433" w:rsidP="00113FBA">
      <w:pPr>
        <w:ind w:firstLine="567"/>
        <w:jc w:val="both"/>
        <w:rPr>
          <w:sz w:val="26"/>
          <w:szCs w:val="26"/>
          <w:lang w:eastAsia="ar-SA"/>
        </w:rPr>
      </w:pPr>
      <w:r w:rsidRPr="0011723C">
        <w:rPr>
          <w:sz w:val="26"/>
          <w:szCs w:val="26"/>
          <w:lang w:eastAsia="ar-SA"/>
        </w:rPr>
        <w:t xml:space="preserve"> В связи с этим рекомендуется составлять комбинации элементов такой                         же продолжительности, как и соревновательные.</w:t>
      </w:r>
    </w:p>
    <w:p w:rsidR="001C6433" w:rsidRPr="0011723C" w:rsidRDefault="001C6433" w:rsidP="00113FBA">
      <w:pPr>
        <w:ind w:firstLine="567"/>
        <w:jc w:val="both"/>
        <w:rPr>
          <w:sz w:val="26"/>
          <w:szCs w:val="26"/>
          <w:lang w:eastAsia="ar-SA"/>
        </w:rPr>
      </w:pPr>
      <w:r w:rsidRPr="0011723C">
        <w:rPr>
          <w:sz w:val="26"/>
          <w:szCs w:val="26"/>
          <w:lang w:eastAsia="ar-SA"/>
        </w:rPr>
        <w:t xml:space="preserve"> Упражнения на силу и гибкость обычно выполняются в основной части занятия или включаются в утреннюю гимнастику, а иногда и в общую р</w:t>
      </w:r>
      <w:r>
        <w:rPr>
          <w:sz w:val="26"/>
          <w:szCs w:val="26"/>
          <w:lang w:eastAsia="ar-SA"/>
        </w:rPr>
        <w:t xml:space="preserve">азминку. Для увеличения </w:t>
      </w:r>
      <w:r w:rsidRPr="0011723C">
        <w:rPr>
          <w:sz w:val="26"/>
          <w:szCs w:val="26"/>
          <w:lang w:eastAsia="ar-SA"/>
        </w:rPr>
        <w:t>их эффективности, а также для регулировки нагрузки при исполнении других упражнений применяются следующие приемы:</w:t>
      </w:r>
    </w:p>
    <w:p w:rsidR="001C6433" w:rsidRPr="0011723C" w:rsidRDefault="001C6433" w:rsidP="00113FBA">
      <w:pPr>
        <w:ind w:firstLine="567"/>
        <w:jc w:val="both"/>
        <w:rPr>
          <w:sz w:val="26"/>
          <w:szCs w:val="26"/>
          <w:lang w:eastAsia="ar-SA"/>
        </w:rPr>
      </w:pPr>
      <w:r w:rsidRPr="0011723C">
        <w:rPr>
          <w:sz w:val="26"/>
          <w:szCs w:val="26"/>
          <w:lang w:eastAsia="ar-SA"/>
        </w:rPr>
        <w:t xml:space="preserve"> 1) изменение дозировки (количества повторений),</w:t>
      </w:r>
    </w:p>
    <w:p w:rsidR="001C6433" w:rsidRPr="0011723C" w:rsidRDefault="001C6433" w:rsidP="00113FBA">
      <w:pPr>
        <w:ind w:firstLine="567"/>
        <w:jc w:val="both"/>
        <w:rPr>
          <w:sz w:val="26"/>
          <w:szCs w:val="26"/>
          <w:lang w:eastAsia="ar-SA"/>
        </w:rPr>
      </w:pPr>
      <w:r w:rsidRPr="0011723C">
        <w:rPr>
          <w:sz w:val="26"/>
          <w:szCs w:val="26"/>
          <w:lang w:eastAsia="ar-SA"/>
        </w:rPr>
        <w:t xml:space="preserve"> 2) изменение темпа упражнений,</w:t>
      </w:r>
    </w:p>
    <w:p w:rsidR="001C6433" w:rsidRPr="0011723C" w:rsidRDefault="001C6433" w:rsidP="00113FBA">
      <w:pPr>
        <w:ind w:firstLine="567"/>
        <w:jc w:val="both"/>
        <w:rPr>
          <w:sz w:val="26"/>
          <w:szCs w:val="26"/>
          <w:lang w:eastAsia="ar-SA"/>
        </w:rPr>
      </w:pPr>
      <w:r w:rsidRPr="0011723C">
        <w:rPr>
          <w:sz w:val="26"/>
          <w:szCs w:val="26"/>
          <w:lang w:eastAsia="ar-SA"/>
        </w:rPr>
        <w:t xml:space="preserve"> 3) изменение исходного положения или формы самого упражнения, сохраняя его основное содержание.</w:t>
      </w:r>
    </w:p>
    <w:p w:rsidR="001C6433" w:rsidRPr="0011723C" w:rsidRDefault="001C6433" w:rsidP="00113FBA">
      <w:pPr>
        <w:ind w:firstLine="567"/>
        <w:jc w:val="both"/>
        <w:rPr>
          <w:sz w:val="26"/>
          <w:szCs w:val="26"/>
          <w:lang w:eastAsia="ar-SA"/>
        </w:rPr>
      </w:pPr>
      <w:r w:rsidRPr="0011723C">
        <w:rPr>
          <w:sz w:val="26"/>
          <w:szCs w:val="26"/>
          <w:lang w:eastAsia="ar-SA"/>
        </w:rPr>
        <w:t xml:space="preserve"> Сочетание этих приемов может быть различным в зависимости от подготовленности юных спортсменов, их пола и возраста, а также от периода тренировочного цикла.</w:t>
      </w:r>
    </w:p>
    <w:p w:rsidR="001C6433" w:rsidRPr="0011723C" w:rsidRDefault="001C6433" w:rsidP="00113FBA">
      <w:pPr>
        <w:ind w:firstLine="567"/>
        <w:jc w:val="both"/>
        <w:rPr>
          <w:sz w:val="26"/>
          <w:szCs w:val="26"/>
          <w:lang w:eastAsia="ar-SA"/>
        </w:rPr>
      </w:pPr>
      <w:r w:rsidRPr="0011723C">
        <w:rPr>
          <w:sz w:val="26"/>
          <w:szCs w:val="26"/>
          <w:lang w:eastAsia="ar-SA"/>
        </w:rPr>
        <w:lastRenderedPageBreak/>
        <w:t xml:space="preserve"> </w:t>
      </w:r>
      <w:r w:rsidRPr="004D4CD0">
        <w:rPr>
          <w:sz w:val="26"/>
          <w:szCs w:val="26"/>
          <w:highlight w:val="yellow"/>
          <w:lang w:eastAsia="ar-SA"/>
        </w:rPr>
        <w:t>Нормативы максимальной тренировочной нагрузки в зависимости от этапа спортивной подготовки установлены Федеральным стандартом спортивной подготовки по виду спорта прыжки на батуте и приведены в таблице № 2.6.1.</w:t>
      </w:r>
    </w:p>
    <w:p w:rsidR="001C6433" w:rsidRDefault="001C6433" w:rsidP="007A3B11">
      <w:pPr>
        <w:rPr>
          <w:lang w:eastAsia="ar-SA"/>
        </w:rPr>
      </w:pPr>
      <w:r>
        <w:rPr>
          <w:lang w:eastAsia="ar-SA"/>
        </w:rPr>
        <w:t xml:space="preserve">                                                                                    </w:t>
      </w:r>
      <w:r w:rsidR="007A3B11">
        <w:rPr>
          <w:lang w:eastAsia="ar-SA"/>
        </w:rPr>
        <w:t xml:space="preserve">                            </w:t>
      </w:r>
    </w:p>
    <w:p w:rsidR="001C6433" w:rsidRDefault="001C6433" w:rsidP="007971CD">
      <w:pPr>
        <w:ind w:firstLine="567"/>
        <w:jc w:val="both"/>
        <w:rPr>
          <w:lang w:eastAsia="ar-SA"/>
        </w:rPr>
      </w:pPr>
    </w:p>
    <w:p w:rsidR="001C6433" w:rsidRDefault="001C6433" w:rsidP="008824C7">
      <w:pPr>
        <w:pStyle w:val="1"/>
      </w:pPr>
      <w:bookmarkStart w:id="25" w:name="_Toc373412805"/>
      <w:r w:rsidRPr="00500D3B">
        <w:t>2</w:t>
      </w:r>
      <w:r>
        <w:t>.7</w:t>
      </w:r>
      <w:r w:rsidRPr="00500D3B">
        <w:t xml:space="preserve">. </w:t>
      </w:r>
      <w:r>
        <w:t>Требования к экипировке, спортивному инвентарю и оборудованию</w:t>
      </w:r>
      <w:bookmarkEnd w:id="25"/>
    </w:p>
    <w:p w:rsidR="001C6433" w:rsidRPr="00923768" w:rsidRDefault="001C6433" w:rsidP="00670220">
      <w:pPr>
        <w:rPr>
          <w:sz w:val="20"/>
          <w:lang w:eastAsia="ar-SA"/>
        </w:rPr>
      </w:pPr>
    </w:p>
    <w:p w:rsidR="001C6433" w:rsidRPr="00670220" w:rsidRDefault="001C6433" w:rsidP="004D3E72">
      <w:pPr>
        <w:ind w:firstLine="567"/>
        <w:jc w:val="both"/>
        <w:rPr>
          <w:sz w:val="26"/>
          <w:szCs w:val="26"/>
          <w:lang w:eastAsia="ar-SA"/>
        </w:rPr>
      </w:pPr>
      <w:r w:rsidRPr="00670220">
        <w:rPr>
          <w:sz w:val="26"/>
          <w:szCs w:val="26"/>
          <w:lang w:eastAsia="ar-SA"/>
        </w:rPr>
        <w:t>Правилами соревнований установлены следующие требования к одежде участников:</w:t>
      </w:r>
    </w:p>
    <w:p w:rsidR="001C6433" w:rsidRPr="00670220" w:rsidRDefault="001C6433" w:rsidP="00E918A9">
      <w:pPr>
        <w:pStyle w:val="a7"/>
        <w:numPr>
          <w:ilvl w:val="0"/>
          <w:numId w:val="3"/>
        </w:numPr>
        <w:jc w:val="both"/>
        <w:rPr>
          <w:sz w:val="26"/>
          <w:szCs w:val="26"/>
          <w:lang w:eastAsia="ar-SA"/>
        </w:rPr>
      </w:pPr>
      <w:r w:rsidRPr="00670220">
        <w:rPr>
          <w:sz w:val="26"/>
          <w:szCs w:val="26"/>
          <w:lang w:eastAsia="ar-SA"/>
        </w:rPr>
        <w:t xml:space="preserve">В дисциплине </w:t>
      </w:r>
      <w:r w:rsidR="004D4CD0">
        <w:rPr>
          <w:sz w:val="26"/>
          <w:szCs w:val="26"/>
          <w:lang w:eastAsia="ar-SA"/>
        </w:rPr>
        <w:t>индивидуальные прыжки, синхронные прыжки</w:t>
      </w:r>
      <w:r w:rsidRPr="00670220">
        <w:rPr>
          <w:sz w:val="26"/>
          <w:szCs w:val="26"/>
          <w:lang w:eastAsia="ar-SA"/>
        </w:rPr>
        <w:t>:</w:t>
      </w:r>
    </w:p>
    <w:p w:rsidR="001C6433" w:rsidRPr="00670220" w:rsidRDefault="001C6433" w:rsidP="00670220">
      <w:pPr>
        <w:pStyle w:val="a7"/>
        <w:ind w:left="0" w:firstLine="840"/>
        <w:jc w:val="both"/>
        <w:rPr>
          <w:sz w:val="26"/>
          <w:szCs w:val="26"/>
          <w:lang w:eastAsia="ar-SA"/>
        </w:rPr>
      </w:pPr>
      <w:r>
        <w:rPr>
          <w:sz w:val="26"/>
          <w:szCs w:val="26"/>
          <w:lang w:eastAsia="ar-SA"/>
        </w:rPr>
        <w:t xml:space="preserve">  </w:t>
      </w:r>
      <w:r w:rsidRPr="00670220">
        <w:rPr>
          <w:sz w:val="26"/>
          <w:szCs w:val="26"/>
          <w:lang w:eastAsia="ar-SA"/>
        </w:rPr>
        <w:t xml:space="preserve">- </w:t>
      </w:r>
      <w:r w:rsidRPr="00523814">
        <w:rPr>
          <w:sz w:val="26"/>
          <w:szCs w:val="26"/>
          <w:highlight w:val="yellow"/>
          <w:lang w:eastAsia="ar-SA"/>
        </w:rPr>
        <w:t>для участн</w:t>
      </w:r>
      <w:r w:rsidR="00E83D19" w:rsidRPr="00523814">
        <w:rPr>
          <w:sz w:val="26"/>
          <w:szCs w:val="26"/>
          <w:highlight w:val="yellow"/>
          <w:lang w:eastAsia="ar-SA"/>
        </w:rPr>
        <w:t>иков-мужчин: гимнастический купальник</w:t>
      </w:r>
      <w:r w:rsidRPr="00523814">
        <w:rPr>
          <w:sz w:val="26"/>
          <w:szCs w:val="26"/>
          <w:highlight w:val="yellow"/>
          <w:lang w:eastAsia="ar-SA"/>
        </w:rPr>
        <w:t>, гимнастическ</w:t>
      </w:r>
      <w:r w:rsidR="00523814" w:rsidRPr="00523814">
        <w:rPr>
          <w:sz w:val="26"/>
          <w:szCs w:val="26"/>
          <w:highlight w:val="yellow"/>
          <w:lang w:eastAsia="ar-SA"/>
        </w:rPr>
        <w:t>ие брюки</w:t>
      </w:r>
      <w:r w:rsidR="00E83D19" w:rsidRPr="00523814">
        <w:rPr>
          <w:sz w:val="26"/>
          <w:szCs w:val="26"/>
          <w:highlight w:val="yellow"/>
          <w:lang w:eastAsia="ar-SA"/>
        </w:rPr>
        <w:t xml:space="preserve"> однотонного цвета,</w:t>
      </w:r>
      <w:r w:rsidRPr="00523814">
        <w:rPr>
          <w:sz w:val="26"/>
          <w:szCs w:val="26"/>
          <w:highlight w:val="yellow"/>
          <w:lang w:eastAsia="ar-SA"/>
        </w:rPr>
        <w:t xml:space="preserve"> за исключением черного и любых других темных цветов, батутные тапочки и/или белые носки;</w:t>
      </w:r>
    </w:p>
    <w:p w:rsidR="001C6433" w:rsidRPr="00670220" w:rsidRDefault="001C6433" w:rsidP="00FF7636">
      <w:pPr>
        <w:pStyle w:val="a7"/>
        <w:ind w:left="0" w:firstLine="993"/>
        <w:jc w:val="both"/>
        <w:rPr>
          <w:sz w:val="26"/>
          <w:szCs w:val="26"/>
          <w:lang w:eastAsia="ar-SA"/>
        </w:rPr>
      </w:pPr>
      <w:r w:rsidRPr="00670220">
        <w:rPr>
          <w:sz w:val="26"/>
          <w:szCs w:val="26"/>
          <w:lang w:eastAsia="ar-SA"/>
        </w:rPr>
        <w:t>- для участников-женщин: купальник с рукавами или без рукавов, длинные обтягивающие трико могут использоваться, комбинезон длинный обтягивающий может использоваться, любая другая «оде</w:t>
      </w:r>
      <w:r w:rsidR="00E83D19">
        <w:rPr>
          <w:sz w:val="26"/>
          <w:szCs w:val="26"/>
          <w:lang w:eastAsia="ar-SA"/>
        </w:rPr>
        <w:t xml:space="preserve">жда», </w:t>
      </w:r>
      <w:r w:rsidRPr="00670220">
        <w:rPr>
          <w:sz w:val="26"/>
          <w:szCs w:val="26"/>
          <w:lang w:eastAsia="ar-SA"/>
        </w:rPr>
        <w:t>не обтягивающая тело, не разрешается, батутные тапочки и/или белое покрытие стоп не выше голеностопного сустава, по причинам безопасности покрытие головы или лица не разрешается;</w:t>
      </w:r>
    </w:p>
    <w:p w:rsidR="001C6433" w:rsidRPr="00670220" w:rsidRDefault="001C6433" w:rsidP="00FF7636">
      <w:pPr>
        <w:pStyle w:val="a7"/>
        <w:ind w:left="0" w:firstLine="993"/>
        <w:jc w:val="both"/>
        <w:rPr>
          <w:sz w:val="26"/>
          <w:szCs w:val="26"/>
          <w:lang w:eastAsia="ar-SA"/>
        </w:rPr>
      </w:pPr>
      <w:r w:rsidRPr="00670220">
        <w:rPr>
          <w:sz w:val="26"/>
          <w:szCs w:val="26"/>
          <w:lang w:eastAsia="ar-SA"/>
        </w:rPr>
        <w:t>- ношение украшений и часов не разрешается во время соревнований, кольца можно носить, если они забинтованы;</w:t>
      </w:r>
    </w:p>
    <w:p w:rsidR="001C6433" w:rsidRPr="00670220" w:rsidRDefault="001C6433" w:rsidP="006E7AF4">
      <w:pPr>
        <w:pStyle w:val="a7"/>
        <w:ind w:left="1134" w:hanging="141"/>
        <w:jc w:val="both"/>
        <w:rPr>
          <w:sz w:val="26"/>
          <w:szCs w:val="26"/>
          <w:lang w:eastAsia="ar-SA"/>
        </w:rPr>
      </w:pPr>
      <w:r w:rsidRPr="00670220">
        <w:rPr>
          <w:sz w:val="26"/>
          <w:szCs w:val="26"/>
          <w:lang w:eastAsia="ar-SA"/>
        </w:rPr>
        <w:t>- члены команды или синхронные пары должны носить одинаковую одежду.</w:t>
      </w:r>
    </w:p>
    <w:p w:rsidR="001C6433" w:rsidRPr="00670220" w:rsidRDefault="001C6433" w:rsidP="00E918A9">
      <w:pPr>
        <w:pStyle w:val="a7"/>
        <w:numPr>
          <w:ilvl w:val="0"/>
          <w:numId w:val="3"/>
        </w:numPr>
        <w:jc w:val="both"/>
        <w:rPr>
          <w:sz w:val="26"/>
          <w:szCs w:val="26"/>
          <w:lang w:eastAsia="ar-SA"/>
        </w:rPr>
      </w:pPr>
      <w:r w:rsidRPr="00670220">
        <w:rPr>
          <w:sz w:val="26"/>
          <w:szCs w:val="26"/>
          <w:lang w:eastAsia="ar-SA"/>
        </w:rPr>
        <w:t>В дисциплине акробатические прыжки:</w:t>
      </w:r>
    </w:p>
    <w:p w:rsidR="001C6433" w:rsidRPr="00670220" w:rsidRDefault="001C6433" w:rsidP="00FF7636">
      <w:pPr>
        <w:pStyle w:val="a7"/>
        <w:ind w:left="0" w:firstLine="993"/>
        <w:jc w:val="both"/>
        <w:rPr>
          <w:sz w:val="26"/>
          <w:szCs w:val="26"/>
          <w:lang w:eastAsia="ar-SA"/>
        </w:rPr>
      </w:pPr>
      <w:r w:rsidRPr="00670220">
        <w:rPr>
          <w:sz w:val="26"/>
          <w:szCs w:val="26"/>
          <w:lang w:eastAsia="ar-SA"/>
        </w:rPr>
        <w:lastRenderedPageBreak/>
        <w:t xml:space="preserve">- для </w:t>
      </w:r>
      <w:r w:rsidR="00E83D19">
        <w:rPr>
          <w:sz w:val="26"/>
          <w:szCs w:val="26"/>
          <w:lang w:eastAsia="ar-SA"/>
        </w:rPr>
        <w:t>участников-мужчин: гимнастический купальник</w:t>
      </w:r>
      <w:r w:rsidRPr="00670220">
        <w:rPr>
          <w:sz w:val="26"/>
          <w:szCs w:val="26"/>
          <w:lang w:eastAsia="ar-SA"/>
        </w:rPr>
        <w:t>, гимнастические шорты, белые тапочки и/или белые носки;</w:t>
      </w:r>
    </w:p>
    <w:p w:rsidR="001C6433" w:rsidRPr="00670220" w:rsidRDefault="001C6433" w:rsidP="00FF7636">
      <w:pPr>
        <w:pStyle w:val="a7"/>
        <w:ind w:left="0" w:firstLine="993"/>
        <w:jc w:val="both"/>
        <w:rPr>
          <w:sz w:val="26"/>
          <w:szCs w:val="26"/>
          <w:lang w:eastAsia="ar-SA"/>
        </w:rPr>
      </w:pPr>
      <w:r w:rsidRPr="00670220">
        <w:rPr>
          <w:sz w:val="26"/>
          <w:szCs w:val="26"/>
          <w:lang w:eastAsia="ar-SA"/>
        </w:rPr>
        <w:t>- для участников-женщин: купальник с рукавами или без рукавов, длинные обтягивающие трико могут использоваться, комбинезон длинный обтягивающий может использоваться, любая другая «оде</w:t>
      </w:r>
      <w:r w:rsidR="00E83D19">
        <w:rPr>
          <w:sz w:val="26"/>
          <w:szCs w:val="26"/>
          <w:lang w:eastAsia="ar-SA"/>
        </w:rPr>
        <w:t xml:space="preserve">жда», </w:t>
      </w:r>
      <w:r w:rsidRPr="00670220">
        <w:rPr>
          <w:sz w:val="26"/>
          <w:szCs w:val="26"/>
          <w:lang w:eastAsia="ar-SA"/>
        </w:rPr>
        <w:t>не обтягивающая тело, не разрешается, батутные тапочки и/или белое покрытие стоп не выше голеностопного сустава, по причинам безопасности покрытие головы или лица не разрешается;</w:t>
      </w:r>
    </w:p>
    <w:p w:rsidR="001C6433" w:rsidRPr="00670220" w:rsidRDefault="001C6433" w:rsidP="00FF7636">
      <w:pPr>
        <w:pStyle w:val="a7"/>
        <w:ind w:left="0" w:firstLine="993"/>
        <w:jc w:val="both"/>
        <w:rPr>
          <w:sz w:val="26"/>
          <w:szCs w:val="26"/>
          <w:lang w:eastAsia="ar-SA"/>
        </w:rPr>
      </w:pPr>
      <w:r w:rsidRPr="00670220">
        <w:rPr>
          <w:sz w:val="26"/>
          <w:szCs w:val="26"/>
          <w:lang w:eastAsia="ar-SA"/>
        </w:rPr>
        <w:t>- ношение украшений и часов не разрешается во время соревнований, кольца можно носить, если они забинтованы;</w:t>
      </w:r>
    </w:p>
    <w:p w:rsidR="001C6433" w:rsidRPr="00670220" w:rsidRDefault="001C6433" w:rsidP="006E7AF4">
      <w:pPr>
        <w:pStyle w:val="a7"/>
        <w:ind w:left="1134" w:hanging="141"/>
        <w:jc w:val="both"/>
        <w:rPr>
          <w:sz w:val="26"/>
          <w:szCs w:val="26"/>
          <w:lang w:eastAsia="ar-SA"/>
        </w:rPr>
      </w:pPr>
      <w:r w:rsidRPr="00670220">
        <w:rPr>
          <w:sz w:val="26"/>
          <w:szCs w:val="26"/>
          <w:lang w:eastAsia="ar-SA"/>
        </w:rPr>
        <w:t>- члены команды должны носить одинаковую одежду.</w:t>
      </w:r>
    </w:p>
    <w:p w:rsidR="001C6433" w:rsidRPr="00670220" w:rsidRDefault="001C6433" w:rsidP="00E918A9">
      <w:pPr>
        <w:pStyle w:val="a7"/>
        <w:numPr>
          <w:ilvl w:val="0"/>
          <w:numId w:val="3"/>
        </w:numPr>
        <w:jc w:val="both"/>
        <w:rPr>
          <w:sz w:val="26"/>
          <w:szCs w:val="26"/>
          <w:lang w:eastAsia="ar-SA"/>
        </w:rPr>
      </w:pPr>
      <w:r w:rsidRPr="00670220">
        <w:rPr>
          <w:sz w:val="26"/>
          <w:szCs w:val="26"/>
          <w:lang w:eastAsia="ar-SA"/>
        </w:rPr>
        <w:t>В дисциплине двойной минитрамп:</w:t>
      </w:r>
    </w:p>
    <w:p w:rsidR="001C6433" w:rsidRPr="00670220" w:rsidRDefault="00E83D19" w:rsidP="00FF7636">
      <w:pPr>
        <w:pStyle w:val="a7"/>
        <w:ind w:left="0" w:firstLine="993"/>
        <w:jc w:val="both"/>
        <w:rPr>
          <w:sz w:val="26"/>
          <w:szCs w:val="26"/>
          <w:lang w:eastAsia="ar-SA"/>
        </w:rPr>
      </w:pPr>
      <w:r>
        <w:rPr>
          <w:sz w:val="26"/>
          <w:szCs w:val="26"/>
          <w:lang w:eastAsia="ar-SA"/>
        </w:rPr>
        <w:t>- для участников-мужчин:</w:t>
      </w:r>
      <w:r w:rsidRPr="00E83D19">
        <w:t xml:space="preserve"> </w:t>
      </w:r>
      <w:r>
        <w:rPr>
          <w:sz w:val="26"/>
          <w:szCs w:val="26"/>
          <w:lang w:eastAsia="ar-SA"/>
        </w:rPr>
        <w:t>гимнастический купальник</w:t>
      </w:r>
      <w:r w:rsidR="001C6433" w:rsidRPr="00670220">
        <w:rPr>
          <w:sz w:val="26"/>
          <w:szCs w:val="26"/>
          <w:lang w:eastAsia="ar-SA"/>
        </w:rPr>
        <w:t>, гимнастические шорты, белые тапочки и/или белые носки;</w:t>
      </w:r>
    </w:p>
    <w:p w:rsidR="001C6433" w:rsidRPr="00670220" w:rsidRDefault="001C6433" w:rsidP="00FF7636">
      <w:pPr>
        <w:pStyle w:val="a7"/>
        <w:ind w:left="0" w:firstLine="993"/>
        <w:jc w:val="both"/>
        <w:rPr>
          <w:sz w:val="26"/>
          <w:szCs w:val="26"/>
          <w:lang w:eastAsia="ar-SA"/>
        </w:rPr>
      </w:pPr>
      <w:r w:rsidRPr="00670220">
        <w:rPr>
          <w:sz w:val="26"/>
          <w:szCs w:val="26"/>
          <w:lang w:eastAsia="ar-SA"/>
        </w:rPr>
        <w:t>- для участников-женщин: купальник с рукавами или без рукавов, длинные обтягивающие трико могут использоваться, комбинезон длинный обтягивающий может использоваться, любая другая «оде</w:t>
      </w:r>
      <w:r w:rsidR="00E83D19">
        <w:rPr>
          <w:sz w:val="26"/>
          <w:szCs w:val="26"/>
          <w:lang w:eastAsia="ar-SA"/>
        </w:rPr>
        <w:t xml:space="preserve">жда». не </w:t>
      </w:r>
      <w:r w:rsidRPr="00670220">
        <w:rPr>
          <w:sz w:val="26"/>
          <w:szCs w:val="26"/>
          <w:lang w:eastAsia="ar-SA"/>
        </w:rPr>
        <w:t>обтягивающая тело, не разрешается, батутные тапочки и/или белое покрытие стоп не выше голеностопного сустава, по причинам безопасности покрытие головы или лица не разрешается;</w:t>
      </w:r>
    </w:p>
    <w:p w:rsidR="001C6433" w:rsidRPr="00670220" w:rsidRDefault="001C6433" w:rsidP="00FF7636">
      <w:pPr>
        <w:pStyle w:val="a7"/>
        <w:ind w:left="0" w:firstLine="993"/>
        <w:jc w:val="both"/>
        <w:rPr>
          <w:sz w:val="26"/>
          <w:szCs w:val="26"/>
          <w:lang w:eastAsia="ar-SA"/>
        </w:rPr>
      </w:pPr>
      <w:r w:rsidRPr="00670220">
        <w:rPr>
          <w:sz w:val="26"/>
          <w:szCs w:val="26"/>
          <w:lang w:eastAsia="ar-SA"/>
        </w:rPr>
        <w:t>- ношение украшений и часов не разрешается во время соревнований, кольца можно носить, если они забинтованы;</w:t>
      </w:r>
    </w:p>
    <w:p w:rsidR="001C6433" w:rsidRPr="00670220" w:rsidRDefault="001C6433" w:rsidP="006E7AF4">
      <w:pPr>
        <w:pStyle w:val="a7"/>
        <w:ind w:left="1134" w:hanging="141"/>
        <w:jc w:val="both"/>
        <w:rPr>
          <w:sz w:val="26"/>
          <w:szCs w:val="26"/>
          <w:lang w:eastAsia="ar-SA"/>
        </w:rPr>
      </w:pPr>
      <w:r w:rsidRPr="00670220">
        <w:rPr>
          <w:sz w:val="26"/>
          <w:szCs w:val="26"/>
          <w:lang w:eastAsia="ar-SA"/>
        </w:rPr>
        <w:t>- члены команды должны носить одинаковую одежду.</w:t>
      </w:r>
    </w:p>
    <w:p w:rsidR="001C6433" w:rsidRPr="00670220" w:rsidRDefault="001C6433" w:rsidP="004D3E72">
      <w:pPr>
        <w:ind w:firstLine="567"/>
        <w:jc w:val="both"/>
        <w:rPr>
          <w:sz w:val="26"/>
          <w:szCs w:val="26"/>
          <w:lang w:eastAsia="ar-SA"/>
        </w:rPr>
      </w:pPr>
      <w:r w:rsidRPr="00670220">
        <w:rPr>
          <w:sz w:val="26"/>
          <w:szCs w:val="26"/>
          <w:lang w:eastAsia="ar-SA"/>
        </w:rPr>
        <w:t>На тренировочных занятиях помимо формы, предусмотренной правилами, допустимы шорты, майки, носки или чешки.</w:t>
      </w:r>
    </w:p>
    <w:p w:rsidR="001C6433" w:rsidRPr="00923768" w:rsidRDefault="001C6433" w:rsidP="004D3E72">
      <w:pPr>
        <w:ind w:firstLine="567"/>
        <w:jc w:val="both"/>
        <w:rPr>
          <w:sz w:val="10"/>
          <w:szCs w:val="10"/>
          <w:lang w:eastAsia="ar-SA"/>
        </w:rPr>
      </w:pPr>
    </w:p>
    <w:p w:rsidR="001C6433" w:rsidRDefault="001C6433" w:rsidP="00F50117">
      <w:pPr>
        <w:jc w:val="both"/>
        <w:rPr>
          <w:lang w:eastAsia="ar-SA"/>
        </w:rPr>
        <w:sectPr w:rsidR="001C6433" w:rsidSect="002B34E7">
          <w:headerReference w:type="default" r:id="rId8"/>
          <w:footerReference w:type="default" r:id="rId9"/>
          <w:footerReference w:type="first" r:id="rId10"/>
          <w:pgSz w:w="11906" w:h="16838"/>
          <w:pgMar w:top="1134" w:right="567" w:bottom="1134" w:left="1701" w:header="0" w:footer="0" w:gutter="0"/>
          <w:cols w:space="708"/>
          <w:docGrid w:linePitch="360"/>
        </w:sectPr>
      </w:pPr>
    </w:p>
    <w:p w:rsidR="001C6433" w:rsidRDefault="001C6433" w:rsidP="00F50117">
      <w:pPr>
        <w:ind w:left="12744"/>
        <w:jc w:val="center"/>
        <w:rPr>
          <w:lang w:eastAsia="ar-SA"/>
        </w:rPr>
      </w:pPr>
      <w:r>
        <w:rPr>
          <w:lang w:eastAsia="ar-SA"/>
        </w:rPr>
        <w:lastRenderedPageBreak/>
        <w:t xml:space="preserve">          Таблица № 2.7.2</w:t>
      </w:r>
    </w:p>
    <w:tbl>
      <w:tblPr>
        <w:tblpPr w:leftFromText="180" w:rightFromText="180" w:vertAnchor="text" w:horzAnchor="margin" w:tblpY="363"/>
        <w:tblW w:w="15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552"/>
        <w:gridCol w:w="1087"/>
        <w:gridCol w:w="2315"/>
        <w:gridCol w:w="925"/>
        <w:gridCol w:w="1080"/>
        <w:gridCol w:w="1118"/>
        <w:gridCol w:w="1253"/>
        <w:gridCol w:w="1118"/>
        <w:gridCol w:w="1168"/>
        <w:gridCol w:w="851"/>
        <w:gridCol w:w="1185"/>
      </w:tblGrid>
      <w:tr w:rsidR="001C6433" w:rsidRPr="00A34B47" w:rsidTr="00F50117">
        <w:trPr>
          <w:trHeight w:val="240"/>
        </w:trPr>
        <w:tc>
          <w:tcPr>
            <w:tcW w:w="15327" w:type="dxa"/>
            <w:gridSpan w:val="12"/>
          </w:tcPr>
          <w:p w:rsidR="001C6433" w:rsidRPr="00A34B47" w:rsidRDefault="001C6433" w:rsidP="00F50117">
            <w:r w:rsidRPr="00A34B47">
              <w:t>Спортивная</w:t>
            </w:r>
            <w:r w:rsidRPr="00A34B47">
              <w:rPr>
                <w:b/>
              </w:rPr>
              <w:t xml:space="preserve"> э</w:t>
            </w:r>
            <w:r w:rsidRPr="00A34B47">
              <w:t>кипировка, передаваемая в индивидуальное пользование</w:t>
            </w:r>
          </w:p>
        </w:tc>
      </w:tr>
      <w:tr w:rsidR="001C6433" w:rsidRPr="00A34B47" w:rsidTr="00F50117">
        <w:trPr>
          <w:trHeight w:val="240"/>
        </w:trPr>
        <w:tc>
          <w:tcPr>
            <w:tcW w:w="675" w:type="dxa"/>
            <w:vMerge w:val="restart"/>
          </w:tcPr>
          <w:p w:rsidR="001C6433" w:rsidRPr="00A34B47" w:rsidRDefault="001C6433" w:rsidP="00F50117"/>
          <w:p w:rsidR="001C6433" w:rsidRPr="00A34B47" w:rsidRDefault="001C6433" w:rsidP="00F50117"/>
          <w:p w:rsidR="001C6433" w:rsidRPr="00A34B47" w:rsidRDefault="001C6433" w:rsidP="00F50117">
            <w:r w:rsidRPr="00A34B47">
              <w:t>№</w:t>
            </w:r>
          </w:p>
          <w:p w:rsidR="001C6433" w:rsidRPr="00A34B47" w:rsidRDefault="001C6433" w:rsidP="00F50117">
            <w:r w:rsidRPr="00A34B47">
              <w:t>п/п</w:t>
            </w:r>
          </w:p>
        </w:tc>
        <w:tc>
          <w:tcPr>
            <w:tcW w:w="2552" w:type="dxa"/>
            <w:vMerge w:val="restart"/>
            <w:textDirection w:val="btLr"/>
            <w:vAlign w:val="center"/>
          </w:tcPr>
          <w:p w:rsidR="001C6433" w:rsidRPr="00FD0FB2" w:rsidRDefault="001C6433" w:rsidP="00F50117">
            <w:pPr>
              <w:rPr>
                <w:lang w:eastAsia="en-US"/>
              </w:rPr>
            </w:pPr>
            <w:r w:rsidRPr="00A34B47">
              <w:rPr>
                <w:lang w:eastAsia="en-US"/>
              </w:rPr>
              <w:t xml:space="preserve">Наименование </w:t>
            </w:r>
            <w:r w:rsidRPr="00A34B47">
              <w:t>спортивной экипировки индивидуального пользования</w:t>
            </w:r>
          </w:p>
        </w:tc>
        <w:tc>
          <w:tcPr>
            <w:tcW w:w="1087" w:type="dxa"/>
            <w:vMerge w:val="restart"/>
            <w:textDirection w:val="btLr"/>
            <w:vAlign w:val="center"/>
          </w:tcPr>
          <w:p w:rsidR="001C6433" w:rsidRPr="00A34B47" w:rsidRDefault="001C6433" w:rsidP="00F50117">
            <w:r w:rsidRPr="00A34B47">
              <w:t>Единица измерения</w:t>
            </w:r>
          </w:p>
        </w:tc>
        <w:tc>
          <w:tcPr>
            <w:tcW w:w="2315" w:type="dxa"/>
            <w:vMerge w:val="restart"/>
            <w:textDirection w:val="btLr"/>
            <w:vAlign w:val="center"/>
          </w:tcPr>
          <w:p w:rsidR="001C6433" w:rsidRPr="00A34B47" w:rsidRDefault="001C6433" w:rsidP="00F50117">
            <w:r w:rsidRPr="00A34B47">
              <w:t>Расчетная единица</w:t>
            </w:r>
          </w:p>
        </w:tc>
        <w:tc>
          <w:tcPr>
            <w:tcW w:w="8698" w:type="dxa"/>
            <w:gridSpan w:val="8"/>
          </w:tcPr>
          <w:p w:rsidR="001C6433" w:rsidRPr="00A34B47" w:rsidRDefault="001C6433" w:rsidP="00F50117">
            <w:r w:rsidRPr="00A34B47">
              <w:tab/>
              <w:t>Этапы спортивной подготовки</w:t>
            </w:r>
          </w:p>
        </w:tc>
      </w:tr>
      <w:tr w:rsidR="001C6433" w:rsidRPr="00A34B47" w:rsidTr="000D12C4">
        <w:trPr>
          <w:trHeight w:val="843"/>
        </w:trPr>
        <w:tc>
          <w:tcPr>
            <w:tcW w:w="675" w:type="dxa"/>
            <w:vMerge/>
          </w:tcPr>
          <w:p w:rsidR="001C6433" w:rsidRPr="00A34B47" w:rsidRDefault="001C6433" w:rsidP="00F50117"/>
        </w:tc>
        <w:tc>
          <w:tcPr>
            <w:tcW w:w="2552" w:type="dxa"/>
            <w:vMerge/>
          </w:tcPr>
          <w:p w:rsidR="001C6433" w:rsidRPr="00A34B47" w:rsidRDefault="001C6433" w:rsidP="00F50117">
            <w:pPr>
              <w:rPr>
                <w:lang w:eastAsia="en-US"/>
              </w:rPr>
            </w:pPr>
          </w:p>
        </w:tc>
        <w:tc>
          <w:tcPr>
            <w:tcW w:w="1087" w:type="dxa"/>
            <w:vMerge/>
          </w:tcPr>
          <w:p w:rsidR="001C6433" w:rsidRPr="00A34B47" w:rsidRDefault="001C6433" w:rsidP="00F50117"/>
        </w:tc>
        <w:tc>
          <w:tcPr>
            <w:tcW w:w="2315" w:type="dxa"/>
            <w:vMerge/>
          </w:tcPr>
          <w:p w:rsidR="001C6433" w:rsidRPr="00A34B47" w:rsidRDefault="001C6433" w:rsidP="00F50117"/>
        </w:tc>
        <w:tc>
          <w:tcPr>
            <w:tcW w:w="2005" w:type="dxa"/>
            <w:gridSpan w:val="2"/>
          </w:tcPr>
          <w:p w:rsidR="001C6433" w:rsidRPr="00A34B47" w:rsidRDefault="001C6433" w:rsidP="00F50117">
            <w:r>
              <w:t>Э</w:t>
            </w:r>
            <w:r w:rsidRPr="00A34B47">
              <w:t>тап начальной подготовки</w:t>
            </w:r>
          </w:p>
          <w:p w:rsidR="001C6433" w:rsidRPr="00A34B47" w:rsidRDefault="001C6433" w:rsidP="00F50117"/>
        </w:tc>
        <w:tc>
          <w:tcPr>
            <w:tcW w:w="2371" w:type="dxa"/>
            <w:gridSpan w:val="2"/>
          </w:tcPr>
          <w:p w:rsidR="001C6433" w:rsidRPr="00A34B47" w:rsidRDefault="001C6433" w:rsidP="00F50117">
            <w:r>
              <w:t>Т</w:t>
            </w:r>
            <w:r w:rsidRPr="00A34B47">
              <w:t>ренировочный этап</w:t>
            </w:r>
          </w:p>
          <w:p w:rsidR="001C6433" w:rsidRPr="00A34B47" w:rsidRDefault="001C6433" w:rsidP="00F50117">
            <w:r w:rsidRPr="00A34B47">
              <w:t>(этап спортивной специализации)</w:t>
            </w:r>
          </w:p>
        </w:tc>
        <w:tc>
          <w:tcPr>
            <w:tcW w:w="2286" w:type="dxa"/>
            <w:gridSpan w:val="2"/>
          </w:tcPr>
          <w:p w:rsidR="001C6433" w:rsidRPr="00A34B47" w:rsidRDefault="001C6433" w:rsidP="00F50117">
            <w:r>
              <w:t>Э</w:t>
            </w:r>
            <w:r w:rsidRPr="00A34B47">
              <w:t>тап совершенствования спортивного мастерства</w:t>
            </w:r>
          </w:p>
        </w:tc>
        <w:tc>
          <w:tcPr>
            <w:tcW w:w="2036" w:type="dxa"/>
            <w:gridSpan w:val="2"/>
          </w:tcPr>
          <w:p w:rsidR="001C6433" w:rsidRPr="00A34B47" w:rsidRDefault="001C6433" w:rsidP="00F50117">
            <w:r>
              <w:t>Э</w:t>
            </w:r>
            <w:r w:rsidRPr="00A34B47">
              <w:t>тап высшего спортивного мастерства</w:t>
            </w:r>
          </w:p>
        </w:tc>
      </w:tr>
      <w:tr w:rsidR="001C6433" w:rsidRPr="00A34B47" w:rsidTr="000D12C4">
        <w:trPr>
          <w:cantSplit/>
          <w:trHeight w:val="1698"/>
        </w:trPr>
        <w:tc>
          <w:tcPr>
            <w:tcW w:w="675" w:type="dxa"/>
            <w:vMerge/>
          </w:tcPr>
          <w:p w:rsidR="001C6433" w:rsidRPr="00A34B47" w:rsidRDefault="001C6433" w:rsidP="00F50117"/>
        </w:tc>
        <w:tc>
          <w:tcPr>
            <w:tcW w:w="2552" w:type="dxa"/>
            <w:vMerge/>
          </w:tcPr>
          <w:p w:rsidR="001C6433" w:rsidRPr="00A34B47" w:rsidRDefault="001C6433" w:rsidP="00F50117">
            <w:pPr>
              <w:rPr>
                <w:lang w:eastAsia="en-US"/>
              </w:rPr>
            </w:pPr>
          </w:p>
        </w:tc>
        <w:tc>
          <w:tcPr>
            <w:tcW w:w="1087" w:type="dxa"/>
            <w:vMerge/>
          </w:tcPr>
          <w:p w:rsidR="001C6433" w:rsidRPr="00A34B47" w:rsidRDefault="001C6433" w:rsidP="00F50117"/>
        </w:tc>
        <w:tc>
          <w:tcPr>
            <w:tcW w:w="2315" w:type="dxa"/>
            <w:vMerge/>
          </w:tcPr>
          <w:p w:rsidR="001C6433" w:rsidRPr="00A34B47" w:rsidRDefault="001C6433" w:rsidP="00F50117"/>
        </w:tc>
        <w:tc>
          <w:tcPr>
            <w:tcW w:w="925" w:type="dxa"/>
            <w:textDirection w:val="btLr"/>
          </w:tcPr>
          <w:p w:rsidR="001C6433" w:rsidRPr="00A34B47" w:rsidRDefault="001C6433" w:rsidP="00F50117">
            <w:r w:rsidRPr="00A34B47">
              <w:t>количество</w:t>
            </w:r>
          </w:p>
        </w:tc>
        <w:tc>
          <w:tcPr>
            <w:tcW w:w="1080" w:type="dxa"/>
            <w:textDirection w:val="btLr"/>
          </w:tcPr>
          <w:p w:rsidR="001C6433" w:rsidRPr="00A34B47" w:rsidRDefault="001C6433" w:rsidP="00F50117">
            <w:r w:rsidRPr="00A34B47">
              <w:t>срок эксплуатации (лет)</w:t>
            </w:r>
          </w:p>
        </w:tc>
        <w:tc>
          <w:tcPr>
            <w:tcW w:w="1118" w:type="dxa"/>
            <w:textDirection w:val="btLr"/>
          </w:tcPr>
          <w:p w:rsidR="001C6433" w:rsidRPr="00A34B47" w:rsidRDefault="001C6433" w:rsidP="00F50117">
            <w:r w:rsidRPr="00A34B47">
              <w:t>количество</w:t>
            </w:r>
          </w:p>
        </w:tc>
        <w:tc>
          <w:tcPr>
            <w:tcW w:w="1253" w:type="dxa"/>
            <w:textDirection w:val="btLr"/>
          </w:tcPr>
          <w:p w:rsidR="001C6433" w:rsidRPr="00A34B47" w:rsidRDefault="001C6433" w:rsidP="00F50117">
            <w:r w:rsidRPr="00A34B47">
              <w:t>срок эксплуатации (лет)</w:t>
            </w:r>
          </w:p>
        </w:tc>
        <w:tc>
          <w:tcPr>
            <w:tcW w:w="1118" w:type="dxa"/>
            <w:textDirection w:val="btLr"/>
          </w:tcPr>
          <w:p w:rsidR="001C6433" w:rsidRPr="00A34B47" w:rsidRDefault="001C6433" w:rsidP="00F50117">
            <w:r w:rsidRPr="00A34B47">
              <w:t>количество</w:t>
            </w:r>
          </w:p>
        </w:tc>
        <w:tc>
          <w:tcPr>
            <w:tcW w:w="1168" w:type="dxa"/>
            <w:textDirection w:val="btLr"/>
          </w:tcPr>
          <w:p w:rsidR="001C6433" w:rsidRPr="00A34B47" w:rsidRDefault="001C6433" w:rsidP="00F50117">
            <w:r w:rsidRPr="00A34B47">
              <w:t>срок эксплуатации (лет)</w:t>
            </w:r>
          </w:p>
        </w:tc>
        <w:tc>
          <w:tcPr>
            <w:tcW w:w="851" w:type="dxa"/>
            <w:textDirection w:val="btLr"/>
          </w:tcPr>
          <w:p w:rsidR="001C6433" w:rsidRPr="00A34B47" w:rsidRDefault="001C6433" w:rsidP="00F50117">
            <w:r w:rsidRPr="00A34B47">
              <w:t>количество</w:t>
            </w:r>
          </w:p>
        </w:tc>
        <w:tc>
          <w:tcPr>
            <w:tcW w:w="1185" w:type="dxa"/>
            <w:textDirection w:val="btLr"/>
          </w:tcPr>
          <w:p w:rsidR="001C6433" w:rsidRPr="00A34B47" w:rsidRDefault="001C6433" w:rsidP="00F50117">
            <w:r w:rsidRPr="00A34B47">
              <w:t>срок эксплуатации (лет)</w:t>
            </w:r>
          </w:p>
        </w:tc>
      </w:tr>
      <w:tr w:rsidR="007915AE" w:rsidRPr="00A34B47" w:rsidTr="000D12C4">
        <w:trPr>
          <w:trHeight w:val="705"/>
        </w:trPr>
        <w:tc>
          <w:tcPr>
            <w:tcW w:w="675" w:type="dxa"/>
            <w:vAlign w:val="center"/>
          </w:tcPr>
          <w:p w:rsidR="007915AE" w:rsidRPr="00A34B47" w:rsidRDefault="007915AE" w:rsidP="007915AE"/>
        </w:tc>
        <w:tc>
          <w:tcPr>
            <w:tcW w:w="2552" w:type="dxa"/>
            <w:vAlign w:val="center"/>
          </w:tcPr>
          <w:p w:rsidR="007915AE" w:rsidRPr="00A34B47" w:rsidRDefault="007915AE" w:rsidP="007915AE">
            <w:r>
              <w:t>Костюм спортивный парадный</w:t>
            </w:r>
          </w:p>
        </w:tc>
        <w:tc>
          <w:tcPr>
            <w:tcW w:w="1087" w:type="dxa"/>
            <w:vAlign w:val="center"/>
          </w:tcPr>
          <w:p w:rsidR="007915AE" w:rsidRPr="00A34B47" w:rsidRDefault="007915AE" w:rsidP="007915AE">
            <w:r w:rsidRPr="00A34B47">
              <w:t>штук</w:t>
            </w:r>
          </w:p>
        </w:tc>
        <w:tc>
          <w:tcPr>
            <w:tcW w:w="2315" w:type="dxa"/>
            <w:vAlign w:val="center"/>
          </w:tcPr>
          <w:p w:rsidR="007915AE" w:rsidRPr="00A34B47" w:rsidRDefault="007915AE" w:rsidP="007915AE">
            <w:r>
              <w:t>на обучающегося</w:t>
            </w:r>
          </w:p>
        </w:tc>
        <w:tc>
          <w:tcPr>
            <w:tcW w:w="925" w:type="dxa"/>
            <w:vAlign w:val="center"/>
          </w:tcPr>
          <w:p w:rsidR="007915AE" w:rsidRPr="00A34B47" w:rsidRDefault="007915AE" w:rsidP="007915AE">
            <w:r w:rsidRPr="00A34B47">
              <w:t>–</w:t>
            </w:r>
          </w:p>
        </w:tc>
        <w:tc>
          <w:tcPr>
            <w:tcW w:w="1080" w:type="dxa"/>
            <w:vAlign w:val="center"/>
          </w:tcPr>
          <w:p w:rsidR="007915AE" w:rsidRPr="00A34B47" w:rsidRDefault="007915AE" w:rsidP="007915AE">
            <w:r w:rsidRPr="00A34B47">
              <w:t>–</w:t>
            </w:r>
          </w:p>
        </w:tc>
        <w:tc>
          <w:tcPr>
            <w:tcW w:w="1118" w:type="dxa"/>
            <w:vAlign w:val="center"/>
          </w:tcPr>
          <w:p w:rsidR="007915AE" w:rsidRPr="00A34B47" w:rsidRDefault="007915AE" w:rsidP="007915AE">
            <w:r w:rsidRPr="00A34B47">
              <w:t>–</w:t>
            </w:r>
          </w:p>
        </w:tc>
        <w:tc>
          <w:tcPr>
            <w:tcW w:w="1253" w:type="dxa"/>
            <w:vAlign w:val="center"/>
          </w:tcPr>
          <w:p w:rsidR="007915AE" w:rsidRPr="00A34B47" w:rsidRDefault="007915AE" w:rsidP="007915AE">
            <w:r w:rsidRPr="00A34B47">
              <w:t>–</w:t>
            </w:r>
          </w:p>
        </w:tc>
        <w:tc>
          <w:tcPr>
            <w:tcW w:w="1118" w:type="dxa"/>
            <w:vAlign w:val="center"/>
          </w:tcPr>
          <w:p w:rsidR="007915AE" w:rsidRPr="00A34B47" w:rsidRDefault="007915AE" w:rsidP="007915AE">
            <w:r>
              <w:t>1</w:t>
            </w:r>
          </w:p>
        </w:tc>
        <w:tc>
          <w:tcPr>
            <w:tcW w:w="1168" w:type="dxa"/>
            <w:vAlign w:val="center"/>
          </w:tcPr>
          <w:p w:rsidR="007915AE" w:rsidRPr="00A34B47" w:rsidRDefault="007915AE" w:rsidP="007915AE">
            <w:r>
              <w:t>3</w:t>
            </w:r>
          </w:p>
        </w:tc>
        <w:tc>
          <w:tcPr>
            <w:tcW w:w="851" w:type="dxa"/>
            <w:vAlign w:val="center"/>
          </w:tcPr>
          <w:p w:rsidR="007915AE" w:rsidRPr="00A34B47" w:rsidRDefault="007915AE" w:rsidP="007915AE">
            <w:r>
              <w:t>1</w:t>
            </w:r>
          </w:p>
        </w:tc>
        <w:tc>
          <w:tcPr>
            <w:tcW w:w="1185" w:type="dxa"/>
            <w:vAlign w:val="center"/>
          </w:tcPr>
          <w:p w:rsidR="007915AE" w:rsidRPr="00A34B47" w:rsidRDefault="007915AE" w:rsidP="007915AE">
            <w:r>
              <w:t>3</w:t>
            </w:r>
          </w:p>
        </w:tc>
      </w:tr>
      <w:tr w:rsidR="007915AE" w:rsidRPr="00613A6C" w:rsidTr="00B94AF8">
        <w:trPr>
          <w:trHeight w:val="745"/>
        </w:trPr>
        <w:tc>
          <w:tcPr>
            <w:tcW w:w="675" w:type="dxa"/>
            <w:vAlign w:val="center"/>
          </w:tcPr>
          <w:p w:rsidR="007915AE" w:rsidRPr="00A34B47" w:rsidRDefault="007915AE" w:rsidP="007915AE"/>
        </w:tc>
        <w:tc>
          <w:tcPr>
            <w:tcW w:w="2552" w:type="dxa"/>
            <w:vAlign w:val="center"/>
          </w:tcPr>
          <w:p w:rsidR="007915AE" w:rsidRPr="00A34B47" w:rsidRDefault="007915AE" w:rsidP="007915AE">
            <w:r>
              <w:t>К</w:t>
            </w:r>
            <w:r w:rsidRPr="00A34B47">
              <w:t>упальник для выступлений на соревнованиях</w:t>
            </w:r>
          </w:p>
        </w:tc>
        <w:tc>
          <w:tcPr>
            <w:tcW w:w="1087" w:type="dxa"/>
            <w:vAlign w:val="center"/>
          </w:tcPr>
          <w:p w:rsidR="007915AE" w:rsidRPr="00A34B47" w:rsidRDefault="007915AE" w:rsidP="007915AE">
            <w:r w:rsidRPr="00A34B47">
              <w:t>штук</w:t>
            </w:r>
          </w:p>
        </w:tc>
        <w:tc>
          <w:tcPr>
            <w:tcW w:w="2315" w:type="dxa"/>
          </w:tcPr>
          <w:p w:rsidR="007915AE" w:rsidRDefault="007915AE" w:rsidP="007915AE">
            <w:r w:rsidRPr="00E62013">
              <w:t>на обучающегося</w:t>
            </w:r>
          </w:p>
        </w:tc>
        <w:tc>
          <w:tcPr>
            <w:tcW w:w="925" w:type="dxa"/>
            <w:vAlign w:val="center"/>
          </w:tcPr>
          <w:p w:rsidR="007915AE" w:rsidRPr="00A34B47" w:rsidRDefault="007915AE" w:rsidP="007915AE">
            <w:r w:rsidRPr="00A34B47">
              <w:t>–</w:t>
            </w:r>
          </w:p>
        </w:tc>
        <w:tc>
          <w:tcPr>
            <w:tcW w:w="1080" w:type="dxa"/>
            <w:vAlign w:val="center"/>
          </w:tcPr>
          <w:p w:rsidR="007915AE" w:rsidRPr="00A34B47" w:rsidRDefault="007915AE" w:rsidP="007915AE">
            <w:r w:rsidRPr="00A34B47">
              <w:t>–</w:t>
            </w:r>
          </w:p>
        </w:tc>
        <w:tc>
          <w:tcPr>
            <w:tcW w:w="1118" w:type="dxa"/>
            <w:vAlign w:val="center"/>
          </w:tcPr>
          <w:p w:rsidR="007915AE" w:rsidRPr="00A34B47" w:rsidRDefault="007915AE" w:rsidP="007915AE">
            <w:r w:rsidRPr="00A34B47">
              <w:t>–</w:t>
            </w:r>
          </w:p>
        </w:tc>
        <w:tc>
          <w:tcPr>
            <w:tcW w:w="1253" w:type="dxa"/>
            <w:vAlign w:val="center"/>
          </w:tcPr>
          <w:p w:rsidR="007915AE" w:rsidRPr="00A34B47" w:rsidRDefault="007915AE" w:rsidP="007915AE">
            <w:r w:rsidRPr="00A34B47">
              <w:t>–</w:t>
            </w:r>
          </w:p>
        </w:tc>
        <w:tc>
          <w:tcPr>
            <w:tcW w:w="1118" w:type="dxa"/>
          </w:tcPr>
          <w:p w:rsidR="007915AE" w:rsidRDefault="007915AE">
            <w:r w:rsidRPr="000C4BA3">
              <w:t>1</w:t>
            </w:r>
          </w:p>
        </w:tc>
        <w:tc>
          <w:tcPr>
            <w:tcW w:w="1168" w:type="dxa"/>
          </w:tcPr>
          <w:p w:rsidR="007915AE" w:rsidRDefault="007915AE">
            <w:r w:rsidRPr="000C4BA3">
              <w:t>1</w:t>
            </w:r>
          </w:p>
        </w:tc>
        <w:tc>
          <w:tcPr>
            <w:tcW w:w="851" w:type="dxa"/>
          </w:tcPr>
          <w:p w:rsidR="007915AE" w:rsidRDefault="007915AE">
            <w:r w:rsidRPr="000C4BA3">
              <w:t>1</w:t>
            </w:r>
          </w:p>
        </w:tc>
        <w:tc>
          <w:tcPr>
            <w:tcW w:w="1185" w:type="dxa"/>
          </w:tcPr>
          <w:p w:rsidR="007915AE" w:rsidRDefault="007915AE">
            <w:r w:rsidRPr="000C4BA3">
              <w:t>1</w:t>
            </w:r>
          </w:p>
        </w:tc>
      </w:tr>
      <w:tr w:rsidR="007915AE" w:rsidRPr="00A34B47" w:rsidTr="00B94AF8">
        <w:trPr>
          <w:trHeight w:val="549"/>
        </w:trPr>
        <w:tc>
          <w:tcPr>
            <w:tcW w:w="675" w:type="dxa"/>
            <w:vAlign w:val="center"/>
          </w:tcPr>
          <w:p w:rsidR="007915AE" w:rsidRPr="00A34B47" w:rsidRDefault="007915AE" w:rsidP="007915AE"/>
        </w:tc>
        <w:tc>
          <w:tcPr>
            <w:tcW w:w="2552" w:type="dxa"/>
            <w:vAlign w:val="center"/>
          </w:tcPr>
          <w:p w:rsidR="007915AE" w:rsidRPr="00A34B47" w:rsidRDefault="007915AE" w:rsidP="007915AE">
            <w:r>
              <w:t>Чешки гимнастические</w:t>
            </w:r>
          </w:p>
        </w:tc>
        <w:tc>
          <w:tcPr>
            <w:tcW w:w="1087" w:type="dxa"/>
            <w:vAlign w:val="center"/>
          </w:tcPr>
          <w:p w:rsidR="007915AE" w:rsidRPr="00A34B47" w:rsidRDefault="007915AE" w:rsidP="007915AE">
            <w:r w:rsidRPr="00A34B47">
              <w:t>пар</w:t>
            </w:r>
          </w:p>
        </w:tc>
        <w:tc>
          <w:tcPr>
            <w:tcW w:w="2315" w:type="dxa"/>
          </w:tcPr>
          <w:p w:rsidR="007915AE" w:rsidRDefault="007915AE" w:rsidP="007915AE">
            <w:r w:rsidRPr="00E62013">
              <w:t>на обучающегося</w:t>
            </w:r>
          </w:p>
        </w:tc>
        <w:tc>
          <w:tcPr>
            <w:tcW w:w="925" w:type="dxa"/>
            <w:vAlign w:val="center"/>
          </w:tcPr>
          <w:p w:rsidR="007915AE" w:rsidRPr="00A34B47" w:rsidRDefault="007915AE" w:rsidP="007915AE">
            <w:r w:rsidRPr="00A34B47">
              <w:t>–</w:t>
            </w:r>
          </w:p>
        </w:tc>
        <w:tc>
          <w:tcPr>
            <w:tcW w:w="1080" w:type="dxa"/>
            <w:vAlign w:val="center"/>
          </w:tcPr>
          <w:p w:rsidR="007915AE" w:rsidRPr="00A34B47" w:rsidRDefault="007915AE" w:rsidP="007915AE">
            <w:r w:rsidRPr="00A34B47">
              <w:t>–</w:t>
            </w:r>
          </w:p>
        </w:tc>
        <w:tc>
          <w:tcPr>
            <w:tcW w:w="1118" w:type="dxa"/>
            <w:vAlign w:val="center"/>
          </w:tcPr>
          <w:p w:rsidR="007915AE" w:rsidRPr="00A34B47" w:rsidRDefault="007915AE" w:rsidP="007915AE">
            <w:r w:rsidRPr="00A34B47">
              <w:t>–</w:t>
            </w:r>
          </w:p>
        </w:tc>
        <w:tc>
          <w:tcPr>
            <w:tcW w:w="1253" w:type="dxa"/>
            <w:vAlign w:val="center"/>
          </w:tcPr>
          <w:p w:rsidR="007915AE" w:rsidRPr="00A34B47" w:rsidRDefault="007915AE" w:rsidP="007915AE">
            <w:r w:rsidRPr="00A34B47">
              <w:t>–</w:t>
            </w:r>
          </w:p>
        </w:tc>
        <w:tc>
          <w:tcPr>
            <w:tcW w:w="1118" w:type="dxa"/>
            <w:vAlign w:val="center"/>
          </w:tcPr>
          <w:p w:rsidR="007915AE" w:rsidRPr="00A34B47" w:rsidRDefault="007915AE" w:rsidP="007915AE">
            <w:r>
              <w:t>3</w:t>
            </w:r>
          </w:p>
        </w:tc>
        <w:tc>
          <w:tcPr>
            <w:tcW w:w="1168" w:type="dxa"/>
            <w:vAlign w:val="center"/>
          </w:tcPr>
          <w:p w:rsidR="007915AE" w:rsidRPr="00A34B47" w:rsidRDefault="007915AE" w:rsidP="007915AE">
            <w:r>
              <w:t>1</w:t>
            </w:r>
          </w:p>
        </w:tc>
        <w:tc>
          <w:tcPr>
            <w:tcW w:w="851" w:type="dxa"/>
            <w:vAlign w:val="center"/>
          </w:tcPr>
          <w:p w:rsidR="007915AE" w:rsidRPr="00A34B47" w:rsidRDefault="007915AE" w:rsidP="007915AE">
            <w:r>
              <w:t>3</w:t>
            </w:r>
          </w:p>
        </w:tc>
        <w:tc>
          <w:tcPr>
            <w:tcW w:w="1185" w:type="dxa"/>
            <w:vAlign w:val="center"/>
          </w:tcPr>
          <w:p w:rsidR="007915AE" w:rsidRPr="00A34B47" w:rsidRDefault="007915AE" w:rsidP="007915AE">
            <w:r>
              <w:t>1</w:t>
            </w:r>
          </w:p>
        </w:tc>
      </w:tr>
      <w:tr w:rsidR="007915AE" w:rsidRPr="00A34B47" w:rsidTr="00B94AF8">
        <w:trPr>
          <w:trHeight w:val="216"/>
        </w:trPr>
        <w:tc>
          <w:tcPr>
            <w:tcW w:w="675" w:type="dxa"/>
            <w:vAlign w:val="center"/>
          </w:tcPr>
          <w:p w:rsidR="007915AE" w:rsidRPr="00A34B47" w:rsidRDefault="007915AE" w:rsidP="007915AE"/>
        </w:tc>
        <w:tc>
          <w:tcPr>
            <w:tcW w:w="2552" w:type="dxa"/>
            <w:vAlign w:val="center"/>
          </w:tcPr>
          <w:p w:rsidR="007915AE" w:rsidRPr="00A34B47" w:rsidRDefault="007915AE" w:rsidP="007915AE">
            <w:r>
              <w:t>Ф</w:t>
            </w:r>
            <w:r w:rsidRPr="00A34B47">
              <w:t>утболка</w:t>
            </w:r>
          </w:p>
        </w:tc>
        <w:tc>
          <w:tcPr>
            <w:tcW w:w="1087" w:type="dxa"/>
            <w:vAlign w:val="center"/>
          </w:tcPr>
          <w:p w:rsidR="007915AE" w:rsidRPr="00A34B47" w:rsidRDefault="007915AE" w:rsidP="007915AE">
            <w:r w:rsidRPr="00A34B47">
              <w:t>штук</w:t>
            </w:r>
          </w:p>
        </w:tc>
        <w:tc>
          <w:tcPr>
            <w:tcW w:w="2315" w:type="dxa"/>
          </w:tcPr>
          <w:p w:rsidR="007915AE" w:rsidRDefault="007915AE" w:rsidP="007915AE">
            <w:r w:rsidRPr="00E62013">
              <w:t>на обучающегося</w:t>
            </w:r>
          </w:p>
        </w:tc>
        <w:tc>
          <w:tcPr>
            <w:tcW w:w="925" w:type="dxa"/>
            <w:vAlign w:val="center"/>
          </w:tcPr>
          <w:p w:rsidR="007915AE" w:rsidRPr="00A34B47" w:rsidRDefault="007915AE" w:rsidP="007915AE">
            <w:r w:rsidRPr="00A34B47">
              <w:t>–</w:t>
            </w:r>
          </w:p>
        </w:tc>
        <w:tc>
          <w:tcPr>
            <w:tcW w:w="1080" w:type="dxa"/>
            <w:vAlign w:val="center"/>
          </w:tcPr>
          <w:p w:rsidR="007915AE" w:rsidRPr="00A34B47" w:rsidRDefault="007915AE" w:rsidP="007915AE">
            <w:r w:rsidRPr="00A34B47">
              <w:t>–</w:t>
            </w:r>
          </w:p>
        </w:tc>
        <w:tc>
          <w:tcPr>
            <w:tcW w:w="1118" w:type="dxa"/>
            <w:vAlign w:val="center"/>
          </w:tcPr>
          <w:p w:rsidR="007915AE" w:rsidRPr="00A34B47" w:rsidRDefault="007915AE" w:rsidP="007915AE">
            <w:r w:rsidRPr="00A34B47">
              <w:t>–</w:t>
            </w:r>
          </w:p>
        </w:tc>
        <w:tc>
          <w:tcPr>
            <w:tcW w:w="1253" w:type="dxa"/>
            <w:vAlign w:val="center"/>
          </w:tcPr>
          <w:p w:rsidR="007915AE" w:rsidRPr="00A34B47" w:rsidRDefault="007915AE" w:rsidP="007915AE">
            <w:r w:rsidRPr="00A34B47">
              <w:t>–</w:t>
            </w:r>
          </w:p>
        </w:tc>
        <w:tc>
          <w:tcPr>
            <w:tcW w:w="1118" w:type="dxa"/>
          </w:tcPr>
          <w:p w:rsidR="007915AE" w:rsidRDefault="007915AE">
            <w:r w:rsidRPr="00C6034E">
              <w:t>1</w:t>
            </w:r>
          </w:p>
        </w:tc>
        <w:tc>
          <w:tcPr>
            <w:tcW w:w="1168" w:type="dxa"/>
          </w:tcPr>
          <w:p w:rsidR="007915AE" w:rsidRDefault="007915AE">
            <w:r w:rsidRPr="00C6034E">
              <w:t>1</w:t>
            </w:r>
          </w:p>
        </w:tc>
        <w:tc>
          <w:tcPr>
            <w:tcW w:w="851" w:type="dxa"/>
          </w:tcPr>
          <w:p w:rsidR="007915AE" w:rsidRDefault="007915AE">
            <w:r w:rsidRPr="00C6034E">
              <w:t>1</w:t>
            </w:r>
          </w:p>
        </w:tc>
        <w:tc>
          <w:tcPr>
            <w:tcW w:w="1185" w:type="dxa"/>
          </w:tcPr>
          <w:p w:rsidR="007915AE" w:rsidRDefault="007915AE">
            <w:r w:rsidRPr="00C6034E">
              <w:t>1</w:t>
            </w:r>
          </w:p>
        </w:tc>
      </w:tr>
      <w:tr w:rsidR="007915AE" w:rsidRPr="00A34B47" w:rsidTr="00B94AF8">
        <w:trPr>
          <w:trHeight w:val="412"/>
        </w:trPr>
        <w:tc>
          <w:tcPr>
            <w:tcW w:w="675" w:type="dxa"/>
            <w:vAlign w:val="center"/>
          </w:tcPr>
          <w:p w:rsidR="007915AE" w:rsidRPr="00A34B47" w:rsidRDefault="007915AE" w:rsidP="007915AE"/>
        </w:tc>
        <w:tc>
          <w:tcPr>
            <w:tcW w:w="2552" w:type="dxa"/>
            <w:vAlign w:val="center"/>
          </w:tcPr>
          <w:p w:rsidR="007915AE" w:rsidRPr="00A34B47" w:rsidRDefault="007915AE" w:rsidP="007915AE">
            <w:r>
              <w:t>Ш</w:t>
            </w:r>
            <w:r w:rsidRPr="00A34B47">
              <w:t>орты спортивные</w:t>
            </w:r>
            <w:r>
              <w:t xml:space="preserve"> (мужские)</w:t>
            </w:r>
          </w:p>
        </w:tc>
        <w:tc>
          <w:tcPr>
            <w:tcW w:w="1087" w:type="dxa"/>
            <w:vAlign w:val="center"/>
          </w:tcPr>
          <w:p w:rsidR="007915AE" w:rsidRPr="00A34B47" w:rsidRDefault="007915AE" w:rsidP="007915AE">
            <w:r w:rsidRPr="00A34B47">
              <w:t>штук</w:t>
            </w:r>
          </w:p>
        </w:tc>
        <w:tc>
          <w:tcPr>
            <w:tcW w:w="2315" w:type="dxa"/>
          </w:tcPr>
          <w:p w:rsidR="007915AE" w:rsidRDefault="007915AE" w:rsidP="007915AE">
            <w:r w:rsidRPr="00E62013">
              <w:t>на обучающегося</w:t>
            </w:r>
          </w:p>
        </w:tc>
        <w:tc>
          <w:tcPr>
            <w:tcW w:w="925" w:type="dxa"/>
            <w:vAlign w:val="center"/>
          </w:tcPr>
          <w:p w:rsidR="007915AE" w:rsidRPr="00A34B47" w:rsidRDefault="007915AE" w:rsidP="007915AE">
            <w:r w:rsidRPr="00A34B47">
              <w:t>–</w:t>
            </w:r>
          </w:p>
        </w:tc>
        <w:tc>
          <w:tcPr>
            <w:tcW w:w="1080" w:type="dxa"/>
            <w:vAlign w:val="center"/>
          </w:tcPr>
          <w:p w:rsidR="007915AE" w:rsidRPr="00A34B47" w:rsidRDefault="007915AE" w:rsidP="007915AE">
            <w:r w:rsidRPr="00A34B47">
              <w:t>–</w:t>
            </w:r>
          </w:p>
        </w:tc>
        <w:tc>
          <w:tcPr>
            <w:tcW w:w="1118" w:type="dxa"/>
            <w:vAlign w:val="center"/>
          </w:tcPr>
          <w:p w:rsidR="007915AE" w:rsidRPr="00A34B47" w:rsidRDefault="007915AE" w:rsidP="007915AE">
            <w:r w:rsidRPr="00A34B47">
              <w:t>–</w:t>
            </w:r>
          </w:p>
        </w:tc>
        <w:tc>
          <w:tcPr>
            <w:tcW w:w="1253" w:type="dxa"/>
            <w:vAlign w:val="center"/>
          </w:tcPr>
          <w:p w:rsidR="007915AE" w:rsidRPr="00A34B47" w:rsidRDefault="007915AE" w:rsidP="007915AE">
            <w:r w:rsidRPr="00A34B47">
              <w:t>–</w:t>
            </w:r>
          </w:p>
        </w:tc>
        <w:tc>
          <w:tcPr>
            <w:tcW w:w="1118" w:type="dxa"/>
          </w:tcPr>
          <w:p w:rsidR="007915AE" w:rsidRDefault="007915AE">
            <w:r w:rsidRPr="00AC3637">
              <w:t>1</w:t>
            </w:r>
          </w:p>
        </w:tc>
        <w:tc>
          <w:tcPr>
            <w:tcW w:w="1168" w:type="dxa"/>
          </w:tcPr>
          <w:p w:rsidR="007915AE" w:rsidRDefault="007915AE">
            <w:r w:rsidRPr="00AC3637">
              <w:t>1</w:t>
            </w:r>
          </w:p>
        </w:tc>
        <w:tc>
          <w:tcPr>
            <w:tcW w:w="851" w:type="dxa"/>
          </w:tcPr>
          <w:p w:rsidR="007915AE" w:rsidRDefault="007915AE">
            <w:r w:rsidRPr="00AC3637">
              <w:t>1</w:t>
            </w:r>
          </w:p>
        </w:tc>
        <w:tc>
          <w:tcPr>
            <w:tcW w:w="1185" w:type="dxa"/>
          </w:tcPr>
          <w:p w:rsidR="007915AE" w:rsidRDefault="007915AE">
            <w:r w:rsidRPr="00AC3637">
              <w:t>1</w:t>
            </w:r>
          </w:p>
        </w:tc>
      </w:tr>
    </w:tbl>
    <w:p w:rsidR="001C6433" w:rsidRDefault="001C6433" w:rsidP="00F50117">
      <w:pPr>
        <w:rPr>
          <w:lang w:eastAsia="ar-SA"/>
        </w:rPr>
        <w:sectPr w:rsidR="001C6433" w:rsidSect="005E236C">
          <w:pgSz w:w="16838" w:h="11906" w:orient="landscape"/>
          <w:pgMar w:top="426" w:right="567" w:bottom="851" w:left="1134" w:header="284" w:footer="261" w:gutter="0"/>
          <w:cols w:space="708"/>
          <w:titlePg/>
          <w:docGrid w:linePitch="360"/>
        </w:sectPr>
      </w:pPr>
    </w:p>
    <w:p w:rsidR="001C6433" w:rsidRDefault="001C6433" w:rsidP="00F50117">
      <w:pPr>
        <w:jc w:val="both"/>
        <w:rPr>
          <w:lang w:eastAsia="ar-SA"/>
        </w:rPr>
      </w:pPr>
    </w:p>
    <w:p w:rsidR="001C6433" w:rsidRDefault="001C6433" w:rsidP="00840137">
      <w:pPr>
        <w:pStyle w:val="1"/>
      </w:pPr>
      <w:bookmarkStart w:id="26" w:name="_Toc373412806"/>
      <w:r w:rsidRPr="000138F9">
        <w:t>2.</w:t>
      </w:r>
      <w:r>
        <w:t>8</w:t>
      </w:r>
      <w:r w:rsidRPr="000138F9">
        <w:t>. Требования к количественному и качественному составу групп подготовки</w:t>
      </w:r>
      <w:bookmarkEnd w:id="26"/>
    </w:p>
    <w:p w:rsidR="001C6433" w:rsidRPr="0082486C" w:rsidRDefault="001C6433" w:rsidP="00923768">
      <w:pPr>
        <w:rPr>
          <w:sz w:val="10"/>
          <w:szCs w:val="10"/>
          <w:lang w:eastAsia="ar-SA"/>
        </w:rPr>
      </w:pPr>
    </w:p>
    <w:p w:rsidR="001C6433" w:rsidRPr="00923768" w:rsidRDefault="001C6433" w:rsidP="004D3E72">
      <w:pPr>
        <w:ind w:firstLine="567"/>
        <w:jc w:val="both"/>
        <w:rPr>
          <w:sz w:val="26"/>
          <w:szCs w:val="26"/>
          <w:lang w:eastAsia="ar-SA"/>
        </w:rPr>
      </w:pPr>
      <w:r w:rsidRPr="00923768">
        <w:rPr>
          <w:sz w:val="26"/>
          <w:szCs w:val="26"/>
          <w:lang w:eastAsia="ar-SA"/>
        </w:rPr>
        <w:t>Группы спортивной подготовки комплектуются с учётом физической и спортивно-технической подготовленности, возраста, пола и выполнения пере</w:t>
      </w:r>
      <w:r>
        <w:rPr>
          <w:sz w:val="26"/>
          <w:szCs w:val="26"/>
          <w:lang w:eastAsia="ar-SA"/>
        </w:rPr>
        <w:t xml:space="preserve">ходных нормативов   </w:t>
      </w:r>
      <w:r w:rsidRPr="00923768">
        <w:rPr>
          <w:sz w:val="26"/>
          <w:szCs w:val="26"/>
          <w:lang w:eastAsia="ar-SA"/>
        </w:rPr>
        <w:t>и требований.</w:t>
      </w:r>
    </w:p>
    <w:p w:rsidR="001C6433" w:rsidRPr="00923768" w:rsidRDefault="001C6433" w:rsidP="00ED7747">
      <w:pPr>
        <w:ind w:firstLine="567"/>
        <w:jc w:val="both"/>
        <w:rPr>
          <w:sz w:val="26"/>
          <w:szCs w:val="26"/>
          <w:lang w:eastAsia="ar-SA"/>
        </w:rPr>
      </w:pPr>
      <w:r w:rsidRPr="00923768">
        <w:rPr>
          <w:sz w:val="26"/>
          <w:szCs w:val="26"/>
          <w:lang w:eastAsia="ar-SA"/>
        </w:rPr>
        <w:t>Приём в группу спортивной подготовки осуществляется на основе положений спортивной ориентации и отбора, предусматривающих соблюдение принципов этапности, комплексности, индивидуального развития, соблюдения интересов, желаний и способностей каждого ребёнка, а также перспектив роста его спортивного мастерства.</w:t>
      </w:r>
    </w:p>
    <w:p w:rsidR="001C6433" w:rsidRPr="00923768" w:rsidRDefault="001C6433" w:rsidP="00ED7747">
      <w:pPr>
        <w:jc w:val="both"/>
        <w:rPr>
          <w:sz w:val="26"/>
          <w:szCs w:val="26"/>
        </w:rPr>
      </w:pPr>
      <w:r w:rsidRPr="00923768">
        <w:rPr>
          <w:sz w:val="26"/>
          <w:szCs w:val="26"/>
        </w:rPr>
        <w:t xml:space="preserve">           </w:t>
      </w:r>
      <w:r w:rsidRPr="007A3B11">
        <w:rPr>
          <w:sz w:val="26"/>
          <w:szCs w:val="26"/>
          <w:highlight w:val="yellow"/>
        </w:rPr>
        <w:t>В соответствии со статьей 32 «Этапы спортивной подготовки» Федерального закона от 04.12.2007 № 329-ФЗ «О физической культуре и спорте в Российской Федерации»  (в ред. Федерального закона от 06.12.2011 N 412-ФЗ), содержание этапа</w:t>
      </w:r>
      <w:r w:rsidRPr="00923768">
        <w:rPr>
          <w:sz w:val="26"/>
          <w:szCs w:val="26"/>
        </w:rPr>
        <w:t xml:space="preserve"> начальной подготовки, тренировочного этапа (этапа спортивной специализации), этапа совершенствования спортивного мастерства</w:t>
      </w:r>
      <w:r w:rsidR="007915AE">
        <w:rPr>
          <w:sz w:val="26"/>
          <w:szCs w:val="26"/>
        </w:rPr>
        <w:t>, этапа высшего спортивного мастерства</w:t>
      </w:r>
      <w:r w:rsidRPr="00923768">
        <w:rPr>
          <w:sz w:val="26"/>
          <w:szCs w:val="26"/>
        </w:rPr>
        <w:t xml:space="preserve">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r w:rsidRPr="00923768">
        <w:rPr>
          <w:sz w:val="26"/>
          <w:szCs w:val="26"/>
          <w:lang w:eastAsia="ar-SA"/>
        </w:rPr>
        <w:t xml:space="preserve"> Для перевода из одной группы спортивной подготовки в другую, как </w:t>
      </w:r>
      <w:r w:rsidRPr="00B469FF">
        <w:rPr>
          <w:sz w:val="26"/>
          <w:szCs w:val="26"/>
          <w:lang w:eastAsia="ar-SA"/>
        </w:rPr>
        <w:t>правило более высокой подготовленности, занимающиеся должны успешно выполнить требования Федерального стандарта спортивной подготовки по виду спорта прыжки на батуте (приложения № 5,6,7,8</w:t>
      </w:r>
      <w:r w:rsidR="007915AE" w:rsidRPr="00B469FF">
        <w:rPr>
          <w:sz w:val="26"/>
          <w:szCs w:val="26"/>
          <w:lang w:eastAsia="ar-SA"/>
        </w:rPr>
        <w:t>,9</w:t>
      </w:r>
      <w:r w:rsidRPr="00B469FF">
        <w:rPr>
          <w:sz w:val="26"/>
          <w:szCs w:val="26"/>
          <w:lang w:eastAsia="ar-SA"/>
        </w:rPr>
        <w:t>).</w:t>
      </w:r>
      <w:r w:rsidRPr="00923768">
        <w:rPr>
          <w:sz w:val="26"/>
          <w:szCs w:val="26"/>
          <w:lang w:eastAsia="ar-SA"/>
        </w:rPr>
        <w:t xml:space="preserve"> </w:t>
      </w:r>
    </w:p>
    <w:p w:rsidR="001C6433" w:rsidRPr="00923768" w:rsidRDefault="001C6433" w:rsidP="003773DB">
      <w:pPr>
        <w:ind w:firstLine="539"/>
        <w:jc w:val="both"/>
        <w:rPr>
          <w:sz w:val="26"/>
          <w:szCs w:val="26"/>
        </w:rPr>
      </w:pPr>
      <w:r w:rsidRPr="004D4CD0">
        <w:rPr>
          <w:sz w:val="26"/>
          <w:szCs w:val="26"/>
        </w:rPr>
        <w:lastRenderedPageBreak/>
        <w:t>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r w:rsidRPr="004D4CD0">
        <w:rPr>
          <w:vanish/>
          <w:sz w:val="26"/>
          <w:szCs w:val="26"/>
        </w:rPr>
        <w:t>(см. текст в предыдущей редакции)</w:t>
      </w:r>
    </w:p>
    <w:p w:rsidR="001C6433" w:rsidRPr="007969BA" w:rsidRDefault="001C6433" w:rsidP="003773DB">
      <w:pPr>
        <w:ind w:firstLine="567"/>
        <w:jc w:val="both"/>
        <w:rPr>
          <w:color w:val="FF0000"/>
          <w:sz w:val="26"/>
          <w:szCs w:val="26"/>
          <w:lang w:eastAsia="ar-SA"/>
        </w:rPr>
      </w:pPr>
      <w:r w:rsidRPr="007A3B11">
        <w:rPr>
          <w:color w:val="000000"/>
          <w:sz w:val="26"/>
          <w:szCs w:val="26"/>
          <w:highlight w:val="yellow"/>
          <w:lang w:eastAsia="ar-SA"/>
        </w:rPr>
        <w:t>В соответствии с методическими рекомендациями по организации спортивной подготовки в Российской Федерации Министерства спорта РФ от 12.05.2014 № ВМ-04-10/2554 при объединении в одну группу занимающихся на этапе</w:t>
      </w:r>
      <w:r w:rsidRPr="00C75B77">
        <w:rPr>
          <w:color w:val="000000"/>
          <w:sz w:val="26"/>
          <w:szCs w:val="26"/>
          <w:lang w:eastAsia="ar-SA"/>
        </w:rPr>
        <w:t xml:space="preserve"> </w:t>
      </w:r>
      <w:r w:rsidR="00B469FF">
        <w:rPr>
          <w:color w:val="000000"/>
          <w:sz w:val="26"/>
          <w:szCs w:val="26"/>
          <w:lang w:eastAsia="ar-SA"/>
        </w:rPr>
        <w:t xml:space="preserve">высшего спортивного мастерства, </w:t>
      </w:r>
      <w:r w:rsidRPr="00C75B77">
        <w:rPr>
          <w:color w:val="000000"/>
          <w:sz w:val="26"/>
          <w:szCs w:val="26"/>
          <w:lang w:eastAsia="ar-SA"/>
        </w:rPr>
        <w:t>совершенствования спортивного мастерства и на тренировочном этапе</w:t>
      </w:r>
      <w:r>
        <w:rPr>
          <w:color w:val="000000"/>
          <w:sz w:val="26"/>
          <w:szCs w:val="26"/>
          <w:lang w:eastAsia="ar-SA"/>
        </w:rPr>
        <w:t xml:space="preserve"> максимальный количественный состав не может превышать </w:t>
      </w:r>
      <w:r w:rsidRPr="007A3B11">
        <w:rPr>
          <w:color w:val="000000"/>
          <w:sz w:val="26"/>
          <w:szCs w:val="26"/>
          <w:highlight w:val="yellow"/>
          <w:lang w:eastAsia="ar-SA"/>
        </w:rPr>
        <w:t>10 человек.</w:t>
      </w:r>
      <w:r>
        <w:rPr>
          <w:color w:val="000000"/>
          <w:sz w:val="26"/>
          <w:szCs w:val="26"/>
          <w:lang w:eastAsia="ar-SA"/>
        </w:rPr>
        <w:t xml:space="preserve"> При объединении в одну группу занимающихся на тренировочном этапе (углубленной специализации) и на этапе начальной подготовки, максимальный количественный состав не может </w:t>
      </w:r>
      <w:r w:rsidRPr="007A3B11">
        <w:rPr>
          <w:color w:val="000000"/>
          <w:sz w:val="26"/>
          <w:szCs w:val="26"/>
          <w:highlight w:val="yellow"/>
          <w:lang w:eastAsia="ar-SA"/>
        </w:rPr>
        <w:t>превышать 12 человек.</w:t>
      </w:r>
    </w:p>
    <w:p w:rsidR="001C6433" w:rsidRPr="00923768" w:rsidRDefault="001C6433" w:rsidP="002F648E">
      <w:pPr>
        <w:ind w:firstLine="568"/>
        <w:jc w:val="both"/>
        <w:rPr>
          <w:bCs/>
          <w:sz w:val="26"/>
          <w:szCs w:val="26"/>
        </w:rPr>
      </w:pPr>
      <w:r w:rsidRPr="00923768">
        <w:rPr>
          <w:sz w:val="26"/>
          <w:szCs w:val="26"/>
          <w:lang w:eastAsia="ar-SA"/>
        </w:rPr>
        <w:t xml:space="preserve">Требования к количественному составу групп и возрасту занимающихся                      в зависимости от этапа спортивной подготовки, </w:t>
      </w:r>
      <w:r w:rsidRPr="00923768">
        <w:rPr>
          <w:bCs/>
          <w:sz w:val="26"/>
          <w:szCs w:val="26"/>
        </w:rPr>
        <w:t xml:space="preserve">в соответствии с Федеральным стандартом спортивной подготовки по виду спорта прыжки на батуте, приведены в таблице № 2.1.1. </w:t>
      </w:r>
    </w:p>
    <w:p w:rsidR="001C6433" w:rsidRPr="00541E8D" w:rsidRDefault="001C6433" w:rsidP="002F648E">
      <w:pPr>
        <w:jc w:val="both"/>
        <w:rPr>
          <w:vanish/>
          <w:szCs w:val="24"/>
        </w:rPr>
      </w:pPr>
      <w:r w:rsidRPr="00541E8D">
        <w:rPr>
          <w:vanish/>
          <w:szCs w:val="24"/>
        </w:rPr>
        <w:t> </w:t>
      </w:r>
    </w:p>
    <w:p w:rsidR="001C6433" w:rsidRPr="00541E8D" w:rsidRDefault="001C6433" w:rsidP="00541E8D">
      <w:pPr>
        <w:rPr>
          <w:vanish/>
          <w:szCs w:val="24"/>
        </w:rPr>
      </w:pPr>
      <w:r w:rsidRPr="00A9246C">
        <w:rPr>
          <w:vanish/>
          <w:szCs w:val="24"/>
        </w:rPr>
        <w:t>(см. текст в предыдущей редакции)</w:t>
      </w:r>
    </w:p>
    <w:p w:rsidR="001C6433" w:rsidRDefault="001C6433" w:rsidP="00545C91">
      <w:pPr>
        <w:pStyle w:val="1"/>
      </w:pPr>
      <w:bookmarkStart w:id="27" w:name="_Toc373412807"/>
    </w:p>
    <w:bookmarkEnd w:id="27"/>
    <w:p w:rsidR="001C6433" w:rsidRPr="00A933E7" w:rsidRDefault="001C6433" w:rsidP="00A933E7">
      <w:pPr>
        <w:ind w:firstLine="568"/>
        <w:jc w:val="center"/>
        <w:rPr>
          <w:sz w:val="28"/>
          <w:szCs w:val="28"/>
          <w:u w:val="single"/>
        </w:rPr>
      </w:pPr>
      <w:r w:rsidRPr="00A933E7">
        <w:rPr>
          <w:sz w:val="28"/>
          <w:szCs w:val="28"/>
          <w:u w:val="single"/>
        </w:rPr>
        <w:t>2.9. Объем индивидуальной спортивной подготовки</w:t>
      </w:r>
    </w:p>
    <w:p w:rsidR="001C6433" w:rsidRPr="0082486C" w:rsidRDefault="001C6433" w:rsidP="00A0294D">
      <w:pPr>
        <w:ind w:firstLine="568"/>
        <w:jc w:val="both"/>
        <w:rPr>
          <w:sz w:val="10"/>
          <w:szCs w:val="10"/>
          <w:u w:val="single"/>
        </w:rPr>
      </w:pPr>
    </w:p>
    <w:p w:rsidR="001C6433" w:rsidRPr="00923768" w:rsidRDefault="001C6433" w:rsidP="00A0294D">
      <w:pPr>
        <w:ind w:firstLine="568"/>
        <w:jc w:val="both"/>
        <w:rPr>
          <w:sz w:val="26"/>
          <w:szCs w:val="26"/>
        </w:rPr>
      </w:pPr>
      <w:r w:rsidRPr="00923768">
        <w:rPr>
          <w:sz w:val="26"/>
          <w:szCs w:val="26"/>
        </w:rPr>
        <w:t xml:space="preserve">Индивидуализация – один из основных принципов системы подготовки батутистов. То есть тренер должен максимально учитывать индивидуальные способности при разработке программ подготовки и соревновательной программы, техники, тактики, уровня готовности и непременно мотивацию, психофункциональные особенности, свойства темперамента и поведения. И чем выше квалификация спортсмена, тем полнее </w:t>
      </w:r>
      <w:r w:rsidRPr="00923768">
        <w:rPr>
          <w:sz w:val="26"/>
          <w:szCs w:val="26"/>
        </w:rPr>
        <w:lastRenderedPageBreak/>
        <w:t xml:space="preserve">должен соблюдаться данный принцип. Концепция индивидуализации в процессе подготовки прыгунов на батуте должна основываться на </w:t>
      </w:r>
      <w:r>
        <w:rPr>
          <w:sz w:val="26"/>
          <w:szCs w:val="26"/>
        </w:rPr>
        <w:t>использовании тех элементов</w:t>
      </w:r>
      <w:r w:rsidRPr="00923768">
        <w:rPr>
          <w:sz w:val="26"/>
          <w:szCs w:val="26"/>
        </w:rPr>
        <w:t xml:space="preserve"> и «связок», которые технически грамотно и с высокой надёжностью выполняются спортсменом на достаточной высоте на каждой тренировке. Кроме того, для каждого батутиста существует «своя» комфортная высота выполнения комбинации, что выражается в его индивидуальном стиле соревновательной деятельности.</w:t>
      </w:r>
    </w:p>
    <w:p w:rsidR="001C6433" w:rsidRPr="00B469FF" w:rsidRDefault="001C6433" w:rsidP="00A0294D">
      <w:pPr>
        <w:ind w:firstLine="568"/>
        <w:jc w:val="both"/>
        <w:rPr>
          <w:sz w:val="26"/>
          <w:szCs w:val="26"/>
        </w:rPr>
      </w:pPr>
      <w:r w:rsidRPr="00B469FF">
        <w:rPr>
          <w:sz w:val="26"/>
          <w:szCs w:val="26"/>
        </w:rPr>
        <w:t>В спортивных группах высших разрядов вся работа строится по индивидуальным планам подготовки, которые разрабатываются тренерами совместно со спортсменами.</w:t>
      </w:r>
    </w:p>
    <w:p w:rsidR="001C6433" w:rsidRPr="00923768" w:rsidRDefault="001C6433" w:rsidP="00A0294D">
      <w:pPr>
        <w:ind w:firstLine="568"/>
        <w:jc w:val="both"/>
        <w:rPr>
          <w:sz w:val="26"/>
          <w:szCs w:val="26"/>
        </w:rPr>
      </w:pPr>
      <w:r w:rsidRPr="00B469FF">
        <w:rPr>
          <w:sz w:val="26"/>
          <w:szCs w:val="26"/>
        </w:rPr>
        <w:t>Для групп ЭССМ</w:t>
      </w:r>
      <w:r w:rsidR="00B469FF" w:rsidRPr="00B469FF">
        <w:rPr>
          <w:sz w:val="26"/>
          <w:szCs w:val="26"/>
        </w:rPr>
        <w:t>, ВСМ</w:t>
      </w:r>
      <w:r w:rsidRPr="00B469FF">
        <w:rPr>
          <w:sz w:val="26"/>
          <w:szCs w:val="26"/>
        </w:rPr>
        <w:t xml:space="preserve"> план спортивной подготовки годичного цикла, может отличаться от рекомендуемого распределения времени по разделам подготовки. В этом случае при составлении индивидуального плана необходимо учитывать уровень развития и степень реализации индивидуальных возможностей спортсмена, его сильные и слабые стороны подготовленности. Индивидуальное планирование многолетней подготовки осуществляется на основе следующих методические положений:</w:t>
      </w:r>
    </w:p>
    <w:p w:rsidR="001C6433" w:rsidRPr="00923768" w:rsidRDefault="001C6433" w:rsidP="007608E4">
      <w:pPr>
        <w:ind w:firstLine="568"/>
        <w:jc w:val="both"/>
        <w:rPr>
          <w:sz w:val="26"/>
          <w:szCs w:val="26"/>
        </w:rPr>
      </w:pPr>
      <w:r w:rsidRPr="00923768">
        <w:rPr>
          <w:sz w:val="26"/>
          <w:szCs w:val="26"/>
        </w:rPr>
        <w:t xml:space="preserve"> - строгая преемственность задач, средств и методов тренировки детей, подростков, юниоров и взрослых спортсменов;</w:t>
      </w:r>
    </w:p>
    <w:p w:rsidR="001C6433" w:rsidRPr="00923768" w:rsidRDefault="001C6433" w:rsidP="007608E4">
      <w:pPr>
        <w:ind w:firstLine="568"/>
        <w:jc w:val="both"/>
        <w:rPr>
          <w:sz w:val="26"/>
          <w:szCs w:val="26"/>
        </w:rPr>
      </w:pPr>
      <w:r w:rsidRPr="00923768">
        <w:rPr>
          <w:sz w:val="26"/>
          <w:szCs w:val="26"/>
        </w:rPr>
        <w:t xml:space="preserve"> - неуклонное возрастание объема средств общей и специальной физической подготовки, соотношение между которыми постепенно изменяется - из года в год увеличивается удельный вес объема СФП (по отношению к общему объему тренировочных нагрузок) и, соответственно, уменьшается удельный вес средств ОФП;</w:t>
      </w:r>
    </w:p>
    <w:p w:rsidR="001C6433" w:rsidRPr="00923768" w:rsidRDefault="001C6433" w:rsidP="007608E4">
      <w:pPr>
        <w:ind w:firstLine="568"/>
        <w:jc w:val="both"/>
        <w:rPr>
          <w:sz w:val="26"/>
          <w:szCs w:val="26"/>
        </w:rPr>
      </w:pPr>
      <w:r w:rsidRPr="00923768">
        <w:rPr>
          <w:sz w:val="26"/>
          <w:szCs w:val="26"/>
        </w:rPr>
        <w:t xml:space="preserve"> - непрерывное совершенствование спортивной техники;</w:t>
      </w:r>
    </w:p>
    <w:p w:rsidR="001C6433" w:rsidRPr="00923768" w:rsidRDefault="001C6433" w:rsidP="007608E4">
      <w:pPr>
        <w:ind w:firstLine="568"/>
        <w:jc w:val="both"/>
        <w:rPr>
          <w:sz w:val="26"/>
          <w:szCs w:val="26"/>
        </w:rPr>
      </w:pPr>
      <w:r w:rsidRPr="00923768">
        <w:rPr>
          <w:sz w:val="26"/>
          <w:szCs w:val="26"/>
        </w:rPr>
        <w:lastRenderedPageBreak/>
        <w:t xml:space="preserve"> -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1C6433" w:rsidRPr="00923768" w:rsidRDefault="001C6433" w:rsidP="007608E4">
      <w:pPr>
        <w:ind w:firstLine="568"/>
        <w:jc w:val="both"/>
        <w:rPr>
          <w:sz w:val="26"/>
          <w:szCs w:val="26"/>
        </w:rPr>
      </w:pPr>
      <w:r w:rsidRPr="00923768">
        <w:rPr>
          <w:sz w:val="26"/>
          <w:szCs w:val="26"/>
        </w:rPr>
        <w:t xml:space="preserve"> - правильное планирование тренировочных и соревновательных нагрузок, принимая во внимание периоды полового созревания;</w:t>
      </w:r>
    </w:p>
    <w:p w:rsidR="001C6433" w:rsidRPr="00923768" w:rsidRDefault="001C6433" w:rsidP="007608E4">
      <w:pPr>
        <w:ind w:firstLine="568"/>
        <w:jc w:val="both"/>
        <w:rPr>
          <w:sz w:val="26"/>
          <w:szCs w:val="26"/>
        </w:rPr>
      </w:pPr>
      <w:r w:rsidRPr="00923768">
        <w:rPr>
          <w:sz w:val="26"/>
          <w:szCs w:val="26"/>
        </w:rPr>
        <w:t xml:space="preserve"> - 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1C6433" w:rsidRPr="0082486C" w:rsidRDefault="001C6433" w:rsidP="004D3E72">
      <w:pPr>
        <w:ind w:firstLine="567"/>
        <w:jc w:val="both"/>
        <w:rPr>
          <w:sz w:val="10"/>
          <w:szCs w:val="10"/>
          <w:lang w:eastAsia="ar-SA"/>
        </w:rPr>
      </w:pPr>
    </w:p>
    <w:p w:rsidR="001C6433" w:rsidRDefault="001C6433" w:rsidP="00A933E7">
      <w:pPr>
        <w:pStyle w:val="1"/>
      </w:pPr>
      <w:r w:rsidRPr="00500D3B">
        <w:t>2</w:t>
      </w:r>
      <w:r>
        <w:t>.10</w:t>
      </w:r>
      <w:r w:rsidRPr="00500D3B">
        <w:t xml:space="preserve">. </w:t>
      </w:r>
      <w:r>
        <w:t>Структура годичного цикла</w:t>
      </w:r>
    </w:p>
    <w:p w:rsidR="001C6433" w:rsidRPr="0082486C" w:rsidRDefault="001C6433" w:rsidP="00A933E7">
      <w:pPr>
        <w:rPr>
          <w:sz w:val="10"/>
          <w:szCs w:val="10"/>
          <w:lang w:eastAsia="ar-SA"/>
        </w:rPr>
      </w:pPr>
    </w:p>
    <w:p w:rsidR="001C6433" w:rsidRPr="008E2B80" w:rsidRDefault="001C6433" w:rsidP="00D606AD">
      <w:pPr>
        <w:ind w:firstLine="567"/>
        <w:jc w:val="both"/>
        <w:rPr>
          <w:sz w:val="26"/>
          <w:szCs w:val="26"/>
          <w:lang w:eastAsia="ar-SA"/>
        </w:rPr>
      </w:pPr>
      <w:r w:rsidRPr="008E2B80">
        <w:rPr>
          <w:sz w:val="26"/>
          <w:szCs w:val="26"/>
          <w:lang w:eastAsia="ar-SA"/>
        </w:rPr>
        <w:t>Тренировочный процесс каждого года обучения состоит из трех периодов: подготовительного, соревновательного и переходного. В группах начальной подготовки  годичный цикл на периоды не делится, так как весь тренировочный процесс носит подготовительный характер.</w:t>
      </w:r>
    </w:p>
    <w:p w:rsidR="001C6433" w:rsidRPr="008E2B80" w:rsidRDefault="001C6433" w:rsidP="00D606AD">
      <w:pPr>
        <w:ind w:firstLine="567"/>
        <w:jc w:val="both"/>
        <w:rPr>
          <w:sz w:val="26"/>
          <w:szCs w:val="26"/>
          <w:lang w:eastAsia="ar-SA"/>
        </w:rPr>
      </w:pPr>
      <w:r w:rsidRPr="008E2B80">
        <w:rPr>
          <w:sz w:val="26"/>
          <w:szCs w:val="26"/>
          <w:lang w:eastAsia="ar-SA"/>
        </w:rPr>
        <w:t>Каждый период имеет свои цели и задачи, в соответствии с которыми применяют те или иные наиболее эффективные средства и методы тренировки. Продолжительность периодов зависит от состояния (оперативного, текущего и этапного) занимающихся и календаря соревнований. Для групп спортивного совершенствования и высшего спортивного мастерства предпочтительной является двухпиковая структура годичного цикла тренировки, что связано с подготовкой и участием большинства спортсменов старших разрядов в двух основных соревнованиях года: чемпионате и кубке страны.</w:t>
      </w:r>
    </w:p>
    <w:p w:rsidR="001C6433" w:rsidRPr="008E2B80" w:rsidRDefault="001C6433" w:rsidP="00D606AD">
      <w:pPr>
        <w:ind w:firstLine="567"/>
        <w:jc w:val="both"/>
        <w:rPr>
          <w:sz w:val="26"/>
          <w:szCs w:val="26"/>
          <w:lang w:eastAsia="ar-SA"/>
        </w:rPr>
      </w:pPr>
      <w:r w:rsidRPr="008E2B80">
        <w:rPr>
          <w:sz w:val="26"/>
          <w:szCs w:val="26"/>
          <w:lang w:eastAsia="ar-SA"/>
        </w:rPr>
        <w:lastRenderedPageBreak/>
        <w:t>Основные задачи подготовительного периода: развитие физических качеств, разучивание отдельных элементов и «связок», изучение программы соответствующего разряда, специальная техническая, хореографическая и прыжковая подготовка, теоретическая и психологическая подготовка, становление спортивной формы прыгунов на батуте. Длительность периода может составлять от двух до пяти м</w:t>
      </w:r>
      <w:r>
        <w:rPr>
          <w:sz w:val="26"/>
          <w:szCs w:val="26"/>
          <w:lang w:eastAsia="ar-SA"/>
        </w:rPr>
        <w:t xml:space="preserve">есяцев,  </w:t>
      </w:r>
      <w:r w:rsidRPr="008E2B80">
        <w:rPr>
          <w:sz w:val="26"/>
          <w:szCs w:val="26"/>
          <w:lang w:eastAsia="ar-SA"/>
        </w:rPr>
        <w:t>в зависимости от индивидуальных особенностей занимающихся.</w:t>
      </w:r>
    </w:p>
    <w:p w:rsidR="001C6433" w:rsidRPr="008E2B80" w:rsidRDefault="001C6433" w:rsidP="00D606AD">
      <w:pPr>
        <w:ind w:firstLine="567"/>
        <w:jc w:val="both"/>
        <w:rPr>
          <w:sz w:val="26"/>
          <w:szCs w:val="26"/>
          <w:lang w:eastAsia="ar-SA"/>
        </w:rPr>
      </w:pPr>
      <w:r w:rsidRPr="008E2B80">
        <w:rPr>
          <w:sz w:val="26"/>
          <w:szCs w:val="26"/>
          <w:lang w:eastAsia="ar-SA"/>
        </w:rPr>
        <w:t>Основные задачи соревновательного периода: совершенствование техники отдельных элементов, исполнительского мастерства целостных соревновательных программ, достижение высокого уровня спортивной формы, психологическая подготовка и успешное выступление на главных соревнованиях года. Общая продолжительность этапа составляет примерно 5-7 месяцев.</w:t>
      </w:r>
    </w:p>
    <w:p w:rsidR="001C6433" w:rsidRPr="008E2B80" w:rsidRDefault="001C6433" w:rsidP="00D606AD">
      <w:pPr>
        <w:ind w:firstLine="567"/>
        <w:jc w:val="both"/>
        <w:rPr>
          <w:sz w:val="26"/>
          <w:szCs w:val="26"/>
          <w:lang w:eastAsia="ar-SA"/>
        </w:rPr>
      </w:pPr>
      <w:r w:rsidRPr="008E2B80">
        <w:rPr>
          <w:sz w:val="26"/>
          <w:szCs w:val="26"/>
          <w:lang w:eastAsia="ar-SA"/>
        </w:rPr>
        <w:t>Основные задачи переходного периода: постепенное снижение тренировочной нагрузки, переключение на активный отдых с применением средств оздоровления               и общей физической подготовки. Общая продолжительность этапа составляет примерно   1-2 месяца.</w:t>
      </w:r>
    </w:p>
    <w:p w:rsidR="001C6433" w:rsidRPr="008E2B80" w:rsidRDefault="001C6433" w:rsidP="00D606AD">
      <w:pPr>
        <w:ind w:firstLine="567"/>
        <w:jc w:val="both"/>
        <w:rPr>
          <w:sz w:val="26"/>
          <w:szCs w:val="26"/>
          <w:lang w:eastAsia="ar-SA"/>
        </w:rPr>
      </w:pPr>
      <w:r w:rsidRPr="008E2B80">
        <w:rPr>
          <w:sz w:val="26"/>
          <w:szCs w:val="26"/>
          <w:lang w:eastAsia="ar-SA"/>
        </w:rPr>
        <w:t xml:space="preserve">В каждой группе ведётся необходимая документация: программа, план спортивной подготовки, годовой план-график распределения программного материала, расписание занятий, календарь соревнований, журнал учета работы, индивидуальные планы подготовки перспективных спортсменов старших разрядов, краткие планы-конспекты отдельных занятий. </w:t>
      </w:r>
    </w:p>
    <w:p w:rsidR="001C6433" w:rsidRDefault="001C6433" w:rsidP="006B5172">
      <w:pPr>
        <w:ind w:firstLine="567"/>
        <w:jc w:val="both"/>
        <w:rPr>
          <w:sz w:val="26"/>
          <w:szCs w:val="26"/>
          <w:lang w:eastAsia="ar-SA"/>
        </w:rPr>
      </w:pPr>
    </w:p>
    <w:p w:rsidR="001C6433" w:rsidRPr="008E2B80" w:rsidRDefault="001C6433" w:rsidP="006B5172">
      <w:pPr>
        <w:ind w:firstLine="567"/>
        <w:jc w:val="both"/>
        <w:rPr>
          <w:sz w:val="26"/>
          <w:szCs w:val="26"/>
          <w:lang w:eastAsia="ar-SA"/>
        </w:rPr>
      </w:pPr>
      <w:r w:rsidRPr="00BA1AD5">
        <w:rPr>
          <w:sz w:val="26"/>
          <w:szCs w:val="26"/>
          <w:highlight w:val="yellow"/>
          <w:lang w:eastAsia="ar-SA"/>
        </w:rPr>
        <w:t>Примерный годовой график распределения часов по разделам спортивной подготовки для группы НП-1 приведен в таблице № 2.10.1.</w:t>
      </w:r>
      <w:r w:rsidRPr="008E2B80">
        <w:rPr>
          <w:sz w:val="26"/>
          <w:szCs w:val="26"/>
          <w:lang w:eastAsia="ar-SA"/>
        </w:rPr>
        <w:t xml:space="preserve">      </w:t>
      </w:r>
    </w:p>
    <w:p w:rsidR="001C6433" w:rsidRDefault="001C6433" w:rsidP="006B5172">
      <w:pPr>
        <w:ind w:firstLine="567"/>
        <w:jc w:val="both"/>
        <w:rPr>
          <w:lang w:eastAsia="ar-SA"/>
        </w:rPr>
      </w:pPr>
      <w:r w:rsidRPr="007E4060">
        <w:rPr>
          <w:lang w:eastAsia="ar-SA"/>
        </w:rPr>
        <w:lastRenderedPageBreak/>
        <w:t xml:space="preserve">                                                                              </w:t>
      </w:r>
      <w:r>
        <w:rPr>
          <w:lang w:eastAsia="ar-SA"/>
        </w:rPr>
        <w:t xml:space="preserve">                           </w:t>
      </w:r>
    </w:p>
    <w:p w:rsidR="001C6433" w:rsidRDefault="001C6433" w:rsidP="00617B2F">
      <w:pPr>
        <w:ind w:right="-426" w:firstLine="567"/>
        <w:rPr>
          <w:lang w:eastAsia="ar-SA"/>
        </w:rPr>
      </w:pPr>
      <w:r>
        <w:rPr>
          <w:lang w:eastAsia="ar-SA"/>
        </w:rPr>
        <w:t xml:space="preserve">                                                                                                                    Таблица № 2.10.1</w:t>
      </w:r>
    </w:p>
    <w:tbl>
      <w:tblPr>
        <w:tblW w:w="9502" w:type="dxa"/>
        <w:tblInd w:w="40" w:type="dxa"/>
        <w:tblLayout w:type="fixed"/>
        <w:tblCellMar>
          <w:left w:w="40" w:type="dxa"/>
          <w:right w:w="40" w:type="dxa"/>
        </w:tblCellMar>
        <w:tblLook w:val="0000" w:firstRow="0" w:lastRow="0" w:firstColumn="0" w:lastColumn="0" w:noHBand="0" w:noVBand="0"/>
      </w:tblPr>
      <w:tblGrid>
        <w:gridCol w:w="2735"/>
        <w:gridCol w:w="385"/>
        <w:gridCol w:w="428"/>
        <w:gridCol w:w="567"/>
        <w:gridCol w:w="567"/>
        <w:gridCol w:w="567"/>
        <w:gridCol w:w="567"/>
        <w:gridCol w:w="567"/>
        <w:gridCol w:w="567"/>
        <w:gridCol w:w="567"/>
        <w:gridCol w:w="426"/>
        <w:gridCol w:w="425"/>
        <w:gridCol w:w="425"/>
        <w:gridCol w:w="709"/>
      </w:tblGrid>
      <w:tr w:rsidR="001C6433" w:rsidRPr="00931B14" w:rsidTr="002B0229">
        <w:trPr>
          <w:trHeight w:hRule="exact" w:val="509"/>
        </w:trPr>
        <w:tc>
          <w:tcPr>
            <w:tcW w:w="2735" w:type="dxa"/>
            <w:tcBorders>
              <w:top w:val="single" w:sz="6" w:space="0" w:color="auto"/>
              <w:left w:val="single" w:sz="6" w:space="0" w:color="auto"/>
              <w:bottom w:val="nil"/>
              <w:right w:val="single" w:sz="4"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Месяцы</w:t>
            </w:r>
          </w:p>
        </w:tc>
        <w:tc>
          <w:tcPr>
            <w:tcW w:w="38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09</w:t>
            </w:r>
          </w:p>
        </w:tc>
        <w:tc>
          <w:tcPr>
            <w:tcW w:w="428"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05</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06</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07</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7E4060">
            <w:pPr>
              <w:shd w:val="clear" w:color="auto" w:fill="FFFFFF"/>
              <w:jc w:val="center"/>
              <w:rPr>
                <w:color w:val="000000"/>
                <w:spacing w:val="-6"/>
                <w:szCs w:val="22"/>
              </w:rPr>
            </w:pPr>
            <w:r w:rsidRPr="00931B14">
              <w:rPr>
                <w:color w:val="000000"/>
                <w:spacing w:val="-6"/>
                <w:sz w:val="22"/>
                <w:szCs w:val="22"/>
              </w:rPr>
              <w:t>Всего</w:t>
            </w:r>
          </w:p>
        </w:tc>
      </w:tr>
      <w:tr w:rsidR="001C6433" w:rsidRPr="00931B14" w:rsidTr="002B0229">
        <w:trPr>
          <w:trHeight w:hRule="exact" w:val="342"/>
        </w:trPr>
        <w:tc>
          <w:tcPr>
            <w:tcW w:w="2735" w:type="dxa"/>
            <w:tcBorders>
              <w:top w:val="nil"/>
              <w:left w:val="single" w:sz="6" w:space="0" w:color="auto"/>
              <w:bottom w:val="nil"/>
              <w:right w:val="single" w:sz="6" w:space="0" w:color="auto"/>
            </w:tcBorders>
            <w:shd w:val="clear" w:color="auto" w:fill="FFFFFF"/>
          </w:tcPr>
          <w:p w:rsidR="001C6433" w:rsidRPr="00931B14" w:rsidRDefault="001C6433" w:rsidP="00476F14">
            <w:pPr>
              <w:shd w:val="clear" w:color="auto" w:fill="FFFFFF"/>
              <w:rPr>
                <w:color w:val="000000"/>
                <w:spacing w:val="-6"/>
                <w:szCs w:val="22"/>
              </w:rPr>
            </w:pPr>
          </w:p>
          <w:p w:rsidR="001C6433" w:rsidRPr="00931B14" w:rsidRDefault="001C6433" w:rsidP="00476F14">
            <w:pPr>
              <w:shd w:val="clear" w:color="auto" w:fill="FFFFFF"/>
              <w:rPr>
                <w:color w:val="000000"/>
                <w:spacing w:val="-6"/>
                <w:szCs w:val="22"/>
              </w:rPr>
            </w:pPr>
          </w:p>
        </w:tc>
        <w:tc>
          <w:tcPr>
            <w:tcW w:w="6767" w:type="dxa"/>
            <w:gridSpan w:val="13"/>
            <w:tcBorders>
              <w:top w:val="single" w:sz="4" w:space="0" w:color="auto"/>
              <w:left w:val="single" w:sz="6" w:space="0" w:color="auto"/>
              <w:bottom w:val="single" w:sz="4"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Теоретические занятия</w:t>
            </w:r>
          </w:p>
        </w:tc>
      </w:tr>
      <w:tr w:rsidR="001C6433" w:rsidRPr="00931B14" w:rsidTr="002B0229">
        <w:trPr>
          <w:trHeight w:hRule="exact" w:val="324"/>
        </w:trPr>
        <w:tc>
          <w:tcPr>
            <w:tcW w:w="2735" w:type="dxa"/>
            <w:tcBorders>
              <w:top w:val="nil"/>
              <w:left w:val="single" w:sz="6" w:space="0" w:color="auto"/>
              <w:bottom w:val="single" w:sz="6" w:space="0" w:color="auto"/>
              <w:right w:val="single" w:sz="4" w:space="0" w:color="auto"/>
            </w:tcBorders>
            <w:shd w:val="clear" w:color="auto" w:fill="FFFFFF"/>
          </w:tcPr>
          <w:p w:rsidR="001C6433" w:rsidRPr="00931B14" w:rsidRDefault="001C6433" w:rsidP="00476F14">
            <w:pPr>
              <w:shd w:val="clear" w:color="auto" w:fill="FFFFFF"/>
              <w:rPr>
                <w:color w:val="000000"/>
                <w:spacing w:val="-6"/>
                <w:szCs w:val="22"/>
              </w:rPr>
            </w:pPr>
          </w:p>
          <w:p w:rsidR="001C6433" w:rsidRPr="00931B14" w:rsidRDefault="001C6433" w:rsidP="00476F14">
            <w:pPr>
              <w:shd w:val="clear" w:color="auto" w:fill="FFFFFF"/>
              <w:rPr>
                <w:color w:val="000000"/>
                <w:spacing w:val="-6"/>
                <w:szCs w:val="22"/>
              </w:rPr>
            </w:pPr>
          </w:p>
        </w:tc>
        <w:tc>
          <w:tcPr>
            <w:tcW w:w="38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428"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12</w:t>
            </w:r>
          </w:p>
        </w:tc>
      </w:tr>
      <w:tr w:rsidR="001C6433" w:rsidRPr="00931B14" w:rsidTr="00931B14">
        <w:trPr>
          <w:trHeight w:hRule="exact" w:val="206"/>
        </w:trPr>
        <w:tc>
          <w:tcPr>
            <w:tcW w:w="9502" w:type="dxa"/>
            <w:gridSpan w:val="14"/>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Практические занятия</w:t>
            </w:r>
          </w:p>
        </w:tc>
      </w:tr>
      <w:tr w:rsidR="001C6433" w:rsidRPr="00931B14" w:rsidTr="002B0229">
        <w:trPr>
          <w:trHeight w:hRule="exact" w:val="615"/>
        </w:trPr>
        <w:tc>
          <w:tcPr>
            <w:tcW w:w="273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931B14" w:rsidRDefault="001C6433" w:rsidP="00476F14">
            <w:pPr>
              <w:shd w:val="clear" w:color="auto" w:fill="FFFFFF"/>
              <w:rPr>
                <w:color w:val="000000"/>
                <w:spacing w:val="-6"/>
                <w:szCs w:val="22"/>
              </w:rPr>
            </w:pPr>
            <w:r w:rsidRPr="00931B14">
              <w:rPr>
                <w:color w:val="000000"/>
                <w:spacing w:val="-6"/>
                <w:sz w:val="22"/>
                <w:szCs w:val="22"/>
              </w:rPr>
              <w:t>1. Общая физическая подготовка</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84</w:t>
            </w:r>
          </w:p>
        </w:tc>
      </w:tr>
      <w:tr w:rsidR="001C6433" w:rsidRPr="00931B14" w:rsidTr="00931B14">
        <w:trPr>
          <w:trHeight w:hRule="exact" w:val="458"/>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931B14">
            <w:pPr>
              <w:shd w:val="clear" w:color="auto" w:fill="FFFFFF"/>
              <w:rPr>
                <w:color w:val="000000"/>
                <w:spacing w:val="-6"/>
                <w:szCs w:val="22"/>
              </w:rPr>
            </w:pPr>
            <w:r w:rsidRPr="00931B14">
              <w:rPr>
                <w:color w:val="000000"/>
                <w:spacing w:val="-6"/>
                <w:sz w:val="22"/>
                <w:szCs w:val="22"/>
              </w:rPr>
              <w:t>2. Специальная физическая подготовка</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96</w:t>
            </w:r>
          </w:p>
        </w:tc>
      </w:tr>
      <w:tr w:rsidR="001C6433" w:rsidRPr="00931B14" w:rsidTr="00931B14">
        <w:trPr>
          <w:trHeight w:hRule="exact" w:val="1075"/>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931B14">
            <w:pPr>
              <w:shd w:val="clear" w:color="auto" w:fill="FFFFFF"/>
              <w:rPr>
                <w:color w:val="000000"/>
                <w:spacing w:val="-6"/>
                <w:szCs w:val="22"/>
              </w:rPr>
            </w:pPr>
            <w:r w:rsidRPr="00931B14">
              <w:rPr>
                <w:color w:val="000000"/>
                <w:spacing w:val="-6"/>
                <w:sz w:val="22"/>
                <w:szCs w:val="22"/>
              </w:rPr>
              <w:t>3. Изучение и совершенствование техники выполнения базовых упражнений</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120</w:t>
            </w:r>
          </w:p>
        </w:tc>
      </w:tr>
      <w:tr w:rsidR="001C6433" w:rsidRPr="00931B14" w:rsidTr="002B0229">
        <w:trPr>
          <w:trHeight w:hRule="exact" w:val="391"/>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 хореография</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40</w:t>
            </w:r>
          </w:p>
        </w:tc>
      </w:tr>
      <w:tr w:rsidR="001C6433" w:rsidRPr="00931B14" w:rsidTr="00931B14">
        <w:trPr>
          <w:trHeight w:hRule="exact" w:val="505"/>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2B0229">
            <w:pPr>
              <w:shd w:val="clear" w:color="auto" w:fill="FFFFFF"/>
              <w:rPr>
                <w:color w:val="000000"/>
                <w:spacing w:val="-6"/>
                <w:szCs w:val="22"/>
              </w:rPr>
            </w:pPr>
            <w:r w:rsidRPr="00931B14">
              <w:rPr>
                <w:color w:val="000000"/>
                <w:spacing w:val="-6"/>
                <w:sz w:val="22"/>
                <w:szCs w:val="22"/>
              </w:rPr>
              <w:t>- специальная двигательная (прыжковая) подготовка</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3</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40</w:t>
            </w:r>
          </w:p>
        </w:tc>
      </w:tr>
      <w:tr w:rsidR="001C6433" w:rsidRPr="00931B14" w:rsidTr="00931B14">
        <w:trPr>
          <w:trHeight w:hRule="exact" w:val="1246"/>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2B0229">
            <w:pPr>
              <w:shd w:val="clear" w:color="auto" w:fill="FFFFFF"/>
              <w:rPr>
                <w:color w:val="000000"/>
                <w:spacing w:val="-6"/>
                <w:szCs w:val="22"/>
              </w:rPr>
            </w:pPr>
            <w:r w:rsidRPr="00931B14">
              <w:rPr>
                <w:color w:val="000000"/>
                <w:spacing w:val="-6"/>
                <w:sz w:val="22"/>
                <w:szCs w:val="22"/>
              </w:rPr>
              <w:t>- изучение и совершенствование основных упражнений и соревновательных комбинаций</w:t>
            </w:r>
          </w:p>
        </w:tc>
        <w:tc>
          <w:tcPr>
            <w:tcW w:w="38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428"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40</w:t>
            </w:r>
          </w:p>
        </w:tc>
      </w:tr>
      <w:tr w:rsidR="001C6433" w:rsidRPr="00931B14" w:rsidTr="00931B14">
        <w:trPr>
          <w:trHeight w:hRule="exact" w:val="362"/>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4. Контрольные нормативы</w:t>
            </w:r>
          </w:p>
        </w:tc>
        <w:tc>
          <w:tcPr>
            <w:tcW w:w="6767"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По плану работы спортивной школы</w:t>
            </w:r>
          </w:p>
        </w:tc>
      </w:tr>
      <w:tr w:rsidR="001C6433" w:rsidRPr="00931B14" w:rsidTr="00C14A0E">
        <w:trPr>
          <w:trHeight w:hRule="exact" w:val="540"/>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5. Инструкторская и судейская практика</w:t>
            </w:r>
          </w:p>
        </w:tc>
        <w:tc>
          <w:tcPr>
            <w:tcW w:w="6767"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По плану работы спортивной школы</w:t>
            </w:r>
          </w:p>
        </w:tc>
      </w:tr>
      <w:tr w:rsidR="001C6433" w:rsidRPr="00931B14" w:rsidTr="00C14A0E">
        <w:trPr>
          <w:trHeight w:hRule="exact" w:val="368"/>
        </w:trPr>
        <w:tc>
          <w:tcPr>
            <w:tcW w:w="2735" w:type="dxa"/>
            <w:tcBorders>
              <w:top w:val="single" w:sz="6" w:space="0" w:color="auto"/>
              <w:left w:val="single" w:sz="6" w:space="0" w:color="auto"/>
              <w:bottom w:val="single" w:sz="6" w:space="0" w:color="auto"/>
              <w:right w:val="single" w:sz="6"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6. Участие в соревнованиях</w:t>
            </w:r>
          </w:p>
        </w:tc>
        <w:tc>
          <w:tcPr>
            <w:tcW w:w="6767" w:type="dxa"/>
            <w:gridSpan w:val="13"/>
            <w:tcBorders>
              <w:top w:val="single" w:sz="6" w:space="0" w:color="auto"/>
              <w:left w:val="single" w:sz="6" w:space="0" w:color="auto"/>
              <w:bottom w:val="single" w:sz="4" w:space="0" w:color="auto"/>
              <w:right w:val="single" w:sz="6"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По календарному плану спортивных мероприятий</w:t>
            </w:r>
          </w:p>
        </w:tc>
      </w:tr>
      <w:tr w:rsidR="001C6433" w:rsidRPr="00931B14" w:rsidTr="002B0229">
        <w:trPr>
          <w:trHeight w:hRule="exact" w:val="342"/>
        </w:trPr>
        <w:tc>
          <w:tcPr>
            <w:tcW w:w="2735" w:type="dxa"/>
            <w:tcBorders>
              <w:top w:val="single" w:sz="6" w:space="0" w:color="auto"/>
              <w:left w:val="single" w:sz="6" w:space="0" w:color="auto"/>
              <w:bottom w:val="single" w:sz="6" w:space="0" w:color="auto"/>
              <w:right w:val="single" w:sz="4" w:space="0" w:color="auto"/>
            </w:tcBorders>
            <w:shd w:val="clear" w:color="auto" w:fill="FFFFFF"/>
          </w:tcPr>
          <w:p w:rsidR="001C6433" w:rsidRPr="00931B14" w:rsidRDefault="001C6433" w:rsidP="00476F14">
            <w:pPr>
              <w:shd w:val="clear" w:color="auto" w:fill="FFFFFF"/>
              <w:rPr>
                <w:color w:val="000000"/>
                <w:spacing w:val="-6"/>
                <w:szCs w:val="22"/>
              </w:rPr>
            </w:pPr>
            <w:r w:rsidRPr="00931B14">
              <w:rPr>
                <w:color w:val="000000"/>
                <w:spacing w:val="-6"/>
                <w:sz w:val="22"/>
                <w:szCs w:val="22"/>
              </w:rPr>
              <w:t>Всего</w:t>
            </w:r>
          </w:p>
        </w:tc>
        <w:tc>
          <w:tcPr>
            <w:tcW w:w="38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428"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26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C6433" w:rsidRPr="00931B14" w:rsidRDefault="001C6433" w:rsidP="00476F14">
            <w:pPr>
              <w:shd w:val="clear" w:color="auto" w:fill="FFFFFF"/>
              <w:jc w:val="center"/>
              <w:rPr>
                <w:color w:val="000000"/>
                <w:spacing w:val="-6"/>
                <w:szCs w:val="22"/>
              </w:rPr>
            </w:pPr>
            <w:r w:rsidRPr="00931B14">
              <w:rPr>
                <w:color w:val="000000"/>
                <w:spacing w:val="-6"/>
                <w:sz w:val="22"/>
                <w:szCs w:val="22"/>
              </w:rPr>
              <w:t xml:space="preserve"> 312</w:t>
            </w:r>
          </w:p>
        </w:tc>
      </w:tr>
    </w:tbl>
    <w:p w:rsidR="00B469FF" w:rsidRDefault="00B469FF" w:rsidP="00D606AD">
      <w:pPr>
        <w:ind w:firstLine="567"/>
        <w:jc w:val="both"/>
        <w:rPr>
          <w:sz w:val="26"/>
          <w:szCs w:val="26"/>
          <w:lang w:eastAsia="ar-SA"/>
        </w:rPr>
      </w:pPr>
    </w:p>
    <w:p w:rsidR="00B469FF" w:rsidRDefault="00B469FF" w:rsidP="00D606AD">
      <w:pPr>
        <w:ind w:firstLine="567"/>
        <w:jc w:val="both"/>
        <w:rPr>
          <w:sz w:val="26"/>
          <w:szCs w:val="26"/>
          <w:lang w:eastAsia="ar-SA"/>
        </w:rPr>
      </w:pPr>
    </w:p>
    <w:p w:rsidR="001C6433" w:rsidRPr="00A933E7" w:rsidRDefault="001C6433" w:rsidP="00D606AD">
      <w:pPr>
        <w:ind w:firstLine="567"/>
        <w:jc w:val="both"/>
        <w:rPr>
          <w:sz w:val="26"/>
          <w:szCs w:val="26"/>
          <w:lang w:eastAsia="ar-SA"/>
        </w:rPr>
      </w:pPr>
      <w:r w:rsidRPr="00BA1AD5">
        <w:rPr>
          <w:sz w:val="26"/>
          <w:szCs w:val="26"/>
          <w:highlight w:val="yellow"/>
          <w:lang w:eastAsia="ar-SA"/>
        </w:rPr>
        <w:t>Примерный годовой график распределения часов по разделам спортивной подготовки для групп НП-2  приведен в таблице № 2.10.2.</w:t>
      </w:r>
    </w:p>
    <w:p w:rsidR="001C6433" w:rsidRPr="00A933E7" w:rsidRDefault="001C6433" w:rsidP="00D606AD">
      <w:pPr>
        <w:ind w:firstLine="567"/>
        <w:jc w:val="both"/>
        <w:rPr>
          <w:sz w:val="26"/>
          <w:szCs w:val="26"/>
          <w:lang w:eastAsia="ar-SA"/>
        </w:rPr>
      </w:pPr>
    </w:p>
    <w:p w:rsidR="001C6433" w:rsidRDefault="001C6433" w:rsidP="006B5172">
      <w:pPr>
        <w:ind w:right="-426" w:firstLine="567"/>
        <w:rPr>
          <w:lang w:eastAsia="ar-SA"/>
        </w:rPr>
      </w:pPr>
      <w:r>
        <w:rPr>
          <w:lang w:eastAsia="ar-SA"/>
        </w:rPr>
        <w:lastRenderedPageBreak/>
        <w:t xml:space="preserve">                                                                                                                    Таблица № 2.10.2</w:t>
      </w:r>
    </w:p>
    <w:tbl>
      <w:tblPr>
        <w:tblW w:w="9356" w:type="dxa"/>
        <w:tblInd w:w="40" w:type="dxa"/>
        <w:tblLayout w:type="fixed"/>
        <w:tblCellMar>
          <w:left w:w="40" w:type="dxa"/>
          <w:right w:w="40" w:type="dxa"/>
        </w:tblCellMar>
        <w:tblLook w:val="0000" w:firstRow="0" w:lastRow="0" w:firstColumn="0" w:lastColumn="0" w:noHBand="0" w:noVBand="0"/>
      </w:tblPr>
      <w:tblGrid>
        <w:gridCol w:w="2268"/>
        <w:gridCol w:w="567"/>
        <w:gridCol w:w="567"/>
        <w:gridCol w:w="567"/>
        <w:gridCol w:w="567"/>
        <w:gridCol w:w="567"/>
        <w:gridCol w:w="567"/>
        <w:gridCol w:w="567"/>
        <w:gridCol w:w="567"/>
        <w:gridCol w:w="426"/>
        <w:gridCol w:w="567"/>
        <w:gridCol w:w="425"/>
        <w:gridCol w:w="425"/>
        <w:gridCol w:w="709"/>
      </w:tblGrid>
      <w:tr w:rsidR="001C6433" w:rsidRPr="00D606AD" w:rsidTr="00E80B0B">
        <w:trPr>
          <w:trHeight w:hRule="exact" w:val="513"/>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Месяцы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04</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06</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07</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Всего</w:t>
            </w:r>
          </w:p>
        </w:tc>
      </w:tr>
      <w:tr w:rsidR="001C6433" w:rsidRPr="00D606AD" w:rsidTr="00D63BD0">
        <w:trPr>
          <w:trHeight w:hRule="exact" w:val="403"/>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rPr>
                <w:color w:val="000000"/>
                <w:spacing w:val="-6"/>
                <w:szCs w:val="22"/>
              </w:rPr>
            </w:pPr>
          </w:p>
          <w:p w:rsidR="001C6433" w:rsidRPr="00C14A0E" w:rsidRDefault="001C6433" w:rsidP="00476F14">
            <w:pPr>
              <w:shd w:val="clear" w:color="auto" w:fill="FFFFFF"/>
              <w:rPr>
                <w:color w:val="000000"/>
                <w:spacing w:val="-6"/>
                <w:szCs w:val="22"/>
              </w:rPr>
            </w:pPr>
          </w:p>
        </w:tc>
        <w:tc>
          <w:tcPr>
            <w:tcW w:w="7088" w:type="dxa"/>
            <w:gridSpan w:val="13"/>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Теоретические занятия</w:t>
            </w:r>
          </w:p>
        </w:tc>
      </w:tr>
      <w:tr w:rsidR="001C6433" w:rsidRPr="00D606AD" w:rsidTr="00E80B0B">
        <w:trPr>
          <w:trHeight w:hRule="exact" w:val="370"/>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rPr>
                <w:color w:val="000000"/>
                <w:spacing w:val="-6"/>
                <w:szCs w:val="22"/>
              </w:rPr>
            </w:pPr>
          </w:p>
          <w:p w:rsidR="001C6433" w:rsidRPr="00C14A0E" w:rsidRDefault="001C6433" w:rsidP="00476F14">
            <w:pPr>
              <w:shd w:val="clear" w:color="auto" w:fill="FFFFFF"/>
              <w:rPr>
                <w:color w:val="000000"/>
                <w:spacing w:val="-6"/>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12</w:t>
            </w:r>
          </w:p>
        </w:tc>
      </w:tr>
      <w:tr w:rsidR="001C6433" w:rsidRPr="00D606AD" w:rsidTr="00D63BD0">
        <w:trPr>
          <w:trHeight w:hRule="exact" w:val="422"/>
        </w:trPr>
        <w:tc>
          <w:tcPr>
            <w:tcW w:w="9356" w:type="dxa"/>
            <w:gridSpan w:val="14"/>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Практические занятия</w:t>
            </w:r>
          </w:p>
        </w:tc>
      </w:tr>
      <w:tr w:rsidR="001C6433" w:rsidRPr="00D606AD" w:rsidTr="00E717B8">
        <w:trPr>
          <w:trHeight w:hRule="exact" w:val="60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1. Общая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120</w:t>
            </w:r>
          </w:p>
        </w:tc>
      </w:tr>
      <w:tr w:rsidR="001C6433" w:rsidRPr="00D606AD" w:rsidTr="00E717B8">
        <w:trPr>
          <w:trHeight w:hRule="exact" w:val="850"/>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000000"/>
                <w:spacing w:val="-6"/>
                <w:szCs w:val="22"/>
              </w:rPr>
            </w:pPr>
            <w:r w:rsidRPr="00C14A0E">
              <w:rPr>
                <w:color w:val="000000"/>
                <w:spacing w:val="-6"/>
                <w:sz w:val="22"/>
                <w:szCs w:val="22"/>
              </w:rPr>
              <w:t>2. Специальная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144</w:t>
            </w:r>
          </w:p>
        </w:tc>
      </w:tr>
      <w:tr w:rsidR="001C6433" w:rsidRPr="00D606AD" w:rsidTr="00E717B8">
        <w:trPr>
          <w:trHeight w:hRule="exact" w:val="56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3. Техническая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16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192</w:t>
            </w:r>
          </w:p>
        </w:tc>
      </w:tr>
      <w:tr w:rsidR="001C6433" w:rsidRPr="00D606AD" w:rsidTr="00E80B0B">
        <w:trPr>
          <w:trHeight w:hRule="exact" w:val="357"/>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 хореография</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60</w:t>
            </w:r>
          </w:p>
        </w:tc>
      </w:tr>
      <w:tr w:rsidR="001C6433" w:rsidRPr="00D606AD" w:rsidTr="00E717B8">
        <w:trPr>
          <w:trHeight w:hRule="exact" w:val="1203"/>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000000"/>
                <w:spacing w:val="-6"/>
                <w:szCs w:val="22"/>
              </w:rPr>
            </w:pPr>
            <w:r w:rsidRPr="00C14A0E">
              <w:rPr>
                <w:color w:val="000000"/>
                <w:spacing w:val="-6"/>
                <w:sz w:val="22"/>
                <w:szCs w:val="22"/>
              </w:rPr>
              <w:t>- специальная двигательная (прыжковая)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72</w:t>
            </w:r>
          </w:p>
        </w:tc>
      </w:tr>
      <w:tr w:rsidR="001C6433" w:rsidRPr="00D606AD" w:rsidTr="00105A4F">
        <w:trPr>
          <w:trHeight w:hRule="exact" w:val="168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 изучение и совершенствование основных упражнений и соревновательных комбинаций</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60</w:t>
            </w:r>
          </w:p>
        </w:tc>
      </w:tr>
      <w:tr w:rsidR="001C6433" w:rsidRPr="00D606AD" w:rsidTr="00105A4F">
        <w:trPr>
          <w:trHeight w:hRule="exact" w:val="84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4. Контрольные и переводные нормативы</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По плану работы спортивной школы</w:t>
            </w:r>
          </w:p>
        </w:tc>
      </w:tr>
      <w:tr w:rsidR="001C6433" w:rsidRPr="00D606AD" w:rsidTr="00D63BD0">
        <w:trPr>
          <w:trHeight w:hRule="exact" w:val="67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5. Инструкторская и судейская практика</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По плану работы спортивной школы</w:t>
            </w:r>
          </w:p>
        </w:tc>
      </w:tr>
      <w:tr w:rsidR="001C6433" w:rsidRPr="00D606AD" w:rsidTr="00595AA5">
        <w:trPr>
          <w:trHeight w:hRule="exact" w:val="61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6. Участие в соревнованиях</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По календарному плану спортивных мероприятий</w:t>
            </w:r>
          </w:p>
        </w:tc>
      </w:tr>
      <w:tr w:rsidR="001C6433" w:rsidRPr="00D606AD" w:rsidTr="00E80B0B">
        <w:trPr>
          <w:trHeight w:hRule="exact" w:val="52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000000"/>
                <w:spacing w:val="-6"/>
                <w:szCs w:val="22"/>
              </w:rPr>
            </w:pPr>
            <w:r w:rsidRPr="00C14A0E">
              <w:rPr>
                <w:color w:val="000000"/>
                <w:spacing w:val="-6"/>
                <w:sz w:val="22"/>
                <w:szCs w:val="22"/>
              </w:rPr>
              <w:t>Всего</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000000"/>
                <w:spacing w:val="-6"/>
                <w:szCs w:val="22"/>
              </w:rPr>
            </w:pPr>
            <w:r w:rsidRPr="00C14A0E">
              <w:rPr>
                <w:color w:val="000000"/>
                <w:spacing w:val="-6"/>
                <w:sz w:val="22"/>
                <w:szCs w:val="22"/>
              </w:rPr>
              <w:t>39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D606AD" w:rsidRDefault="001C6433" w:rsidP="00476F14">
            <w:pPr>
              <w:shd w:val="clear" w:color="auto" w:fill="FFFFFF"/>
              <w:jc w:val="center"/>
              <w:rPr>
                <w:color w:val="000000"/>
                <w:spacing w:val="-6"/>
                <w:szCs w:val="24"/>
              </w:rPr>
            </w:pPr>
            <w:r w:rsidRPr="00D606AD">
              <w:rPr>
                <w:color w:val="000000"/>
                <w:spacing w:val="-6"/>
                <w:szCs w:val="24"/>
              </w:rPr>
              <w:t>468</w:t>
            </w:r>
          </w:p>
        </w:tc>
      </w:tr>
    </w:tbl>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Default="001C6433" w:rsidP="00553FAB">
      <w:pPr>
        <w:jc w:val="both"/>
        <w:rPr>
          <w:lang w:eastAsia="ar-SA"/>
        </w:rPr>
      </w:pPr>
    </w:p>
    <w:p w:rsidR="001C6433" w:rsidRDefault="001C6433" w:rsidP="00D606AD">
      <w:pPr>
        <w:ind w:firstLine="567"/>
        <w:jc w:val="both"/>
        <w:rPr>
          <w:lang w:eastAsia="ar-SA"/>
        </w:rPr>
      </w:pPr>
    </w:p>
    <w:p w:rsidR="001C6433" w:rsidRDefault="001C6433" w:rsidP="00D606AD">
      <w:pPr>
        <w:ind w:firstLine="567"/>
        <w:jc w:val="both"/>
        <w:rPr>
          <w:lang w:eastAsia="ar-SA"/>
        </w:rPr>
      </w:pPr>
    </w:p>
    <w:p w:rsidR="001C6433" w:rsidRPr="00A933E7" w:rsidRDefault="001C6433" w:rsidP="00D606AD">
      <w:pPr>
        <w:ind w:firstLine="567"/>
        <w:jc w:val="both"/>
        <w:rPr>
          <w:sz w:val="26"/>
          <w:szCs w:val="26"/>
          <w:lang w:eastAsia="ar-SA"/>
        </w:rPr>
      </w:pPr>
      <w:r w:rsidRPr="00BA1AD5">
        <w:rPr>
          <w:sz w:val="26"/>
          <w:szCs w:val="26"/>
          <w:highlight w:val="yellow"/>
          <w:lang w:eastAsia="ar-SA"/>
        </w:rPr>
        <w:t>Примерный годовой график распределения часов по разделам спорти</w:t>
      </w:r>
      <w:r w:rsidR="00B469FF" w:rsidRPr="00BA1AD5">
        <w:rPr>
          <w:sz w:val="26"/>
          <w:szCs w:val="26"/>
          <w:highlight w:val="yellow"/>
          <w:lang w:eastAsia="ar-SA"/>
        </w:rPr>
        <w:t>вной подготовки для групп ТГ-1,</w:t>
      </w:r>
      <w:r w:rsidRPr="00BA1AD5">
        <w:rPr>
          <w:sz w:val="26"/>
          <w:szCs w:val="26"/>
          <w:highlight w:val="yellow"/>
          <w:lang w:eastAsia="ar-SA"/>
        </w:rPr>
        <w:t xml:space="preserve">  ТГ-2</w:t>
      </w:r>
      <w:r w:rsidR="00B469FF" w:rsidRPr="00BA1AD5">
        <w:rPr>
          <w:sz w:val="26"/>
          <w:szCs w:val="26"/>
          <w:highlight w:val="yellow"/>
          <w:lang w:eastAsia="ar-SA"/>
        </w:rPr>
        <w:t xml:space="preserve"> и ТГ-3</w:t>
      </w:r>
      <w:r w:rsidRPr="00BA1AD5">
        <w:rPr>
          <w:sz w:val="26"/>
          <w:szCs w:val="26"/>
          <w:highlight w:val="yellow"/>
          <w:lang w:eastAsia="ar-SA"/>
        </w:rPr>
        <w:t xml:space="preserve"> приведен в таблице № 2.10.3.</w:t>
      </w:r>
    </w:p>
    <w:p w:rsidR="001C6433" w:rsidRPr="00A933E7" w:rsidRDefault="001C6433" w:rsidP="00D606AD">
      <w:pPr>
        <w:ind w:firstLine="567"/>
        <w:jc w:val="both"/>
        <w:rPr>
          <w:sz w:val="26"/>
          <w:szCs w:val="26"/>
          <w:lang w:eastAsia="ar-SA"/>
        </w:rPr>
      </w:pPr>
    </w:p>
    <w:p w:rsidR="001C6433" w:rsidRDefault="001C6433" w:rsidP="006B5172">
      <w:pPr>
        <w:ind w:right="-426" w:firstLine="567"/>
        <w:rPr>
          <w:lang w:eastAsia="ar-SA"/>
        </w:rPr>
      </w:pPr>
      <w:r>
        <w:rPr>
          <w:lang w:eastAsia="ar-SA"/>
        </w:rPr>
        <w:t xml:space="preserve">                                                                                                                     Таблица № 2.10.3</w:t>
      </w:r>
    </w:p>
    <w:tbl>
      <w:tblPr>
        <w:tblW w:w="9356" w:type="dxa"/>
        <w:tblInd w:w="40" w:type="dxa"/>
        <w:tblLayout w:type="fixed"/>
        <w:tblCellMar>
          <w:left w:w="40" w:type="dxa"/>
          <w:right w:w="40" w:type="dxa"/>
        </w:tblCellMar>
        <w:tblLook w:val="0000" w:firstRow="0" w:lastRow="0" w:firstColumn="0" w:lastColumn="0" w:noHBand="0" w:noVBand="0"/>
      </w:tblPr>
      <w:tblGrid>
        <w:gridCol w:w="2268"/>
        <w:gridCol w:w="567"/>
        <w:gridCol w:w="567"/>
        <w:gridCol w:w="567"/>
        <w:gridCol w:w="567"/>
        <w:gridCol w:w="567"/>
        <w:gridCol w:w="567"/>
        <w:gridCol w:w="567"/>
        <w:gridCol w:w="567"/>
        <w:gridCol w:w="426"/>
        <w:gridCol w:w="567"/>
        <w:gridCol w:w="425"/>
        <w:gridCol w:w="425"/>
        <w:gridCol w:w="709"/>
      </w:tblGrid>
      <w:tr w:rsidR="001C6433" w:rsidRPr="00C14A0E" w:rsidTr="006B5172">
        <w:trPr>
          <w:trHeight w:hRule="exact" w:val="591"/>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bCs/>
                <w:color w:val="3D3D3D"/>
                <w:spacing w:val="-13"/>
                <w:szCs w:val="22"/>
              </w:rPr>
            </w:pPr>
          </w:p>
          <w:p w:rsidR="001C6433" w:rsidRPr="00C14A0E" w:rsidRDefault="001C6433" w:rsidP="00476F14">
            <w:pPr>
              <w:shd w:val="clear" w:color="auto" w:fill="FFFFFF"/>
              <w:jc w:val="center"/>
              <w:rPr>
                <w:szCs w:val="22"/>
              </w:rPr>
            </w:pPr>
            <w:r w:rsidRPr="00C14A0E">
              <w:rPr>
                <w:bCs/>
                <w:color w:val="3D3D3D"/>
                <w:spacing w:val="-13"/>
                <w:sz w:val="22"/>
                <w:szCs w:val="22"/>
              </w:rPr>
              <w:t>Месяцы</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06</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07</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3D3D3D"/>
                <w:spacing w:val="-8"/>
                <w:sz w:val="22"/>
                <w:szCs w:val="22"/>
              </w:rPr>
              <w:t>Всего</w:t>
            </w:r>
          </w:p>
        </w:tc>
      </w:tr>
      <w:tr w:rsidR="001C6433" w:rsidRPr="00C14A0E" w:rsidTr="00595AA5">
        <w:trPr>
          <w:trHeight w:hRule="exact" w:val="278"/>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rPr>
                <w:szCs w:val="22"/>
              </w:rPr>
            </w:pPr>
          </w:p>
          <w:p w:rsidR="001C6433" w:rsidRPr="00C14A0E" w:rsidRDefault="001C6433" w:rsidP="00476F14">
            <w:pPr>
              <w:rPr>
                <w:szCs w:val="22"/>
              </w:rPr>
            </w:pPr>
          </w:p>
        </w:tc>
        <w:tc>
          <w:tcPr>
            <w:tcW w:w="7088"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szCs w:val="22"/>
              </w:rPr>
            </w:pPr>
            <w:r w:rsidRPr="00C14A0E">
              <w:rPr>
                <w:iCs/>
                <w:color w:val="000000"/>
                <w:spacing w:val="-9"/>
                <w:sz w:val="22"/>
                <w:szCs w:val="22"/>
              </w:rPr>
              <w:t>Теоретические занятия</w:t>
            </w:r>
          </w:p>
        </w:tc>
      </w:tr>
      <w:tr w:rsidR="001C6433" w:rsidRPr="00C14A0E" w:rsidTr="006B5172">
        <w:trPr>
          <w:trHeight w:hRule="exact" w:val="250"/>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rPr>
                <w:szCs w:val="22"/>
              </w:rPr>
            </w:pPr>
          </w:p>
          <w:p w:rsidR="001C6433" w:rsidRPr="00C14A0E" w:rsidRDefault="001C6433" w:rsidP="00476F14">
            <w:pPr>
              <w:rPr>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000000"/>
                <w:szCs w:val="22"/>
              </w:rPr>
            </w:pPr>
            <w:r w:rsidRPr="00C14A0E">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000000"/>
                <w:sz w:val="22"/>
                <w:szCs w:val="22"/>
              </w:rPr>
              <w:t>12</w:t>
            </w:r>
          </w:p>
        </w:tc>
      </w:tr>
      <w:tr w:rsidR="001C6433" w:rsidRPr="00C14A0E" w:rsidTr="00595AA5">
        <w:trPr>
          <w:trHeight w:hRule="exact" w:val="312"/>
        </w:trPr>
        <w:tc>
          <w:tcPr>
            <w:tcW w:w="9356" w:type="dxa"/>
            <w:gridSpan w:val="14"/>
            <w:tcBorders>
              <w:top w:val="single" w:sz="4"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iCs/>
                <w:color w:val="000000"/>
                <w:spacing w:val="3"/>
                <w:sz w:val="22"/>
                <w:szCs w:val="22"/>
              </w:rPr>
              <w:t>Практические занятия</w:t>
            </w:r>
          </w:p>
        </w:tc>
      </w:tr>
      <w:tr w:rsidR="001C6433" w:rsidRPr="00C14A0E" w:rsidTr="00553FAB">
        <w:trPr>
          <w:trHeight w:hRule="exact" w:val="89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bCs/>
                <w:color w:val="000000"/>
                <w:spacing w:val="4"/>
                <w:sz w:val="22"/>
                <w:szCs w:val="22"/>
              </w:rPr>
              <w:t xml:space="preserve">1. </w:t>
            </w:r>
            <w:r w:rsidRPr="00C14A0E">
              <w:rPr>
                <w:color w:val="000000"/>
                <w:spacing w:val="4"/>
                <w:sz w:val="22"/>
                <w:szCs w:val="22"/>
              </w:rPr>
              <w:t>Общая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96</w:t>
            </w:r>
          </w:p>
        </w:tc>
      </w:tr>
      <w:tr w:rsidR="001C6433" w:rsidRPr="00C14A0E" w:rsidTr="00553FAB">
        <w:trPr>
          <w:trHeight w:hRule="exact" w:val="837"/>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szCs w:val="22"/>
              </w:rPr>
            </w:pPr>
            <w:r w:rsidRPr="00C14A0E">
              <w:rPr>
                <w:color w:val="000000"/>
                <w:spacing w:val="5"/>
                <w:sz w:val="22"/>
                <w:szCs w:val="22"/>
              </w:rPr>
              <w:t xml:space="preserve">2. Специальная физическая </w:t>
            </w:r>
            <w:r w:rsidRPr="00C14A0E">
              <w:rPr>
                <w:color w:val="000000"/>
                <w:spacing w:val="4"/>
                <w:sz w:val="22"/>
                <w:szCs w:val="22"/>
              </w:rPr>
              <w:t>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000000"/>
                <w:sz w:val="22"/>
                <w:szCs w:val="22"/>
              </w:rPr>
              <w:t>120</w:t>
            </w:r>
          </w:p>
        </w:tc>
      </w:tr>
      <w:tr w:rsidR="001C6433" w:rsidRPr="00C14A0E" w:rsidTr="00553FAB">
        <w:trPr>
          <w:trHeight w:hRule="exact" w:val="56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4"/>
                <w:sz w:val="22"/>
                <w:szCs w:val="22"/>
              </w:rPr>
              <w:t>3. Техническая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000000"/>
                <w:sz w:val="22"/>
                <w:szCs w:val="22"/>
              </w:rPr>
              <w:t>396</w:t>
            </w:r>
          </w:p>
        </w:tc>
      </w:tr>
      <w:tr w:rsidR="001C6433" w:rsidRPr="00C14A0E" w:rsidTr="006B5172">
        <w:trPr>
          <w:trHeight w:hRule="exact" w:val="31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8"/>
                <w:sz w:val="22"/>
                <w:szCs w:val="22"/>
              </w:rPr>
              <w:lastRenderedPageBreak/>
              <w:t>- хореография</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96</w:t>
            </w:r>
          </w:p>
        </w:tc>
      </w:tr>
      <w:tr w:rsidR="001C6433" w:rsidRPr="00C14A0E" w:rsidTr="00CB07F4">
        <w:trPr>
          <w:trHeight w:hRule="exact" w:val="1151"/>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szCs w:val="22"/>
              </w:rPr>
            </w:pPr>
            <w:r w:rsidRPr="00C14A0E">
              <w:rPr>
                <w:color w:val="000000"/>
                <w:spacing w:val="6"/>
                <w:sz w:val="22"/>
                <w:szCs w:val="22"/>
              </w:rPr>
              <w:t>- специальная двигательная (прыжковая)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96</w:t>
            </w:r>
          </w:p>
        </w:tc>
      </w:tr>
      <w:tr w:rsidR="001C6433" w:rsidRPr="00C14A0E" w:rsidTr="00105A4F">
        <w:trPr>
          <w:trHeight w:hRule="exact" w:val="169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5"/>
                <w:sz w:val="22"/>
                <w:szCs w:val="22"/>
              </w:rPr>
              <w:t>- изучение и совершенствование основных упражнений и соревновательных комбинаций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z w:val="22"/>
                <w:szCs w:val="22"/>
              </w:rPr>
              <w:t>17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000000"/>
                <w:sz w:val="22"/>
                <w:szCs w:val="22"/>
              </w:rPr>
              <w:t>204</w:t>
            </w:r>
          </w:p>
        </w:tc>
      </w:tr>
      <w:tr w:rsidR="001C6433" w:rsidRPr="00C14A0E" w:rsidTr="00105A4F">
        <w:trPr>
          <w:trHeight w:hRule="exact" w:val="85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4"/>
                <w:sz w:val="22"/>
                <w:szCs w:val="22"/>
              </w:rPr>
              <w:t xml:space="preserve">4. Контрольные и переводные </w:t>
            </w:r>
            <w:r w:rsidRPr="00C14A0E">
              <w:rPr>
                <w:color w:val="000000"/>
                <w:spacing w:val="5"/>
                <w:sz w:val="22"/>
                <w:szCs w:val="22"/>
              </w:rPr>
              <w:t>нормативы</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pacing w:val="4"/>
                <w:sz w:val="22"/>
                <w:szCs w:val="22"/>
              </w:rPr>
              <w:t>По плану работы спортивной школы</w:t>
            </w:r>
          </w:p>
        </w:tc>
      </w:tr>
      <w:tr w:rsidR="001C6433" w:rsidRPr="00C14A0E" w:rsidTr="00595AA5">
        <w:trPr>
          <w:trHeight w:hRule="exact" w:val="57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5"/>
                <w:sz w:val="22"/>
                <w:szCs w:val="22"/>
              </w:rPr>
              <w:t xml:space="preserve">5. Инструкторская и судейская </w:t>
            </w:r>
            <w:r w:rsidRPr="00C14A0E">
              <w:rPr>
                <w:color w:val="000000"/>
                <w:spacing w:val="7"/>
                <w:sz w:val="22"/>
                <w:szCs w:val="22"/>
              </w:rPr>
              <w:t>практика</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pacing w:val="4"/>
                <w:sz w:val="22"/>
                <w:szCs w:val="22"/>
              </w:rPr>
              <w:t>По плану работы спортивной школы</w:t>
            </w:r>
          </w:p>
        </w:tc>
      </w:tr>
      <w:tr w:rsidR="001C6433" w:rsidRPr="00C14A0E" w:rsidTr="002218AF">
        <w:trPr>
          <w:trHeight w:hRule="exact" w:val="60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color w:val="000000"/>
                <w:spacing w:val="4"/>
                <w:sz w:val="22"/>
                <w:szCs w:val="22"/>
              </w:rPr>
              <w:t>6. Участие в соревнованиях</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color w:val="000000"/>
                <w:spacing w:val="4"/>
                <w:sz w:val="22"/>
                <w:szCs w:val="22"/>
              </w:rPr>
              <w:t>По календарному плану спортивных мероприятий</w:t>
            </w:r>
          </w:p>
        </w:tc>
      </w:tr>
      <w:tr w:rsidR="001C6433" w:rsidRPr="00C14A0E" w:rsidTr="006B5172">
        <w:trPr>
          <w:trHeight w:hRule="exact" w:val="31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szCs w:val="22"/>
              </w:rPr>
            </w:pPr>
            <w:r w:rsidRPr="00C14A0E">
              <w:rPr>
                <w:bCs/>
                <w:color w:val="3D3D3D"/>
                <w:spacing w:val="2"/>
                <w:sz w:val="22"/>
                <w:szCs w:val="22"/>
              </w:rPr>
              <w:t>Всего</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bCs/>
                <w:color w:val="000000"/>
                <w:szCs w:val="22"/>
              </w:rPr>
            </w:pPr>
            <w:r w:rsidRPr="00C14A0E">
              <w:rPr>
                <w:bCs/>
                <w:color w:val="000000"/>
                <w:sz w:val="22"/>
                <w:szCs w:val="22"/>
              </w:rPr>
              <w:t>52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szCs w:val="22"/>
              </w:rPr>
            </w:pPr>
            <w:r w:rsidRPr="00C14A0E">
              <w:rPr>
                <w:bCs/>
                <w:color w:val="000000"/>
                <w:sz w:val="22"/>
                <w:szCs w:val="22"/>
              </w:rPr>
              <w:t>624</w:t>
            </w:r>
          </w:p>
        </w:tc>
      </w:tr>
    </w:tbl>
    <w:p w:rsidR="001C6433" w:rsidRPr="00C14A0E" w:rsidRDefault="001C6433" w:rsidP="00D606AD">
      <w:pPr>
        <w:ind w:right="-426" w:firstLine="567"/>
        <w:jc w:val="both"/>
        <w:rPr>
          <w:sz w:val="22"/>
          <w:szCs w:val="22"/>
          <w:lang w:eastAsia="ar-SA"/>
        </w:rPr>
      </w:pPr>
    </w:p>
    <w:p w:rsidR="001C6433" w:rsidRPr="00C14A0E" w:rsidRDefault="001C6433" w:rsidP="00D606AD">
      <w:pPr>
        <w:ind w:right="-426" w:firstLine="567"/>
        <w:jc w:val="both"/>
        <w:rPr>
          <w:sz w:val="22"/>
          <w:szCs w:val="22"/>
          <w:lang w:eastAsia="ar-SA"/>
        </w:rPr>
      </w:pPr>
    </w:p>
    <w:p w:rsidR="001C6433" w:rsidRPr="00C14A0E" w:rsidRDefault="001C6433" w:rsidP="00D606AD">
      <w:pPr>
        <w:ind w:right="-426" w:firstLine="567"/>
        <w:jc w:val="both"/>
        <w:rPr>
          <w:sz w:val="22"/>
          <w:szCs w:val="22"/>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D606AD">
      <w:pPr>
        <w:ind w:right="-426" w:firstLine="567"/>
        <w:jc w:val="both"/>
        <w:rPr>
          <w:lang w:eastAsia="ar-SA"/>
        </w:rPr>
      </w:pPr>
    </w:p>
    <w:p w:rsidR="001C6433" w:rsidRDefault="001C6433" w:rsidP="00B469FF">
      <w:pPr>
        <w:ind w:right="-426"/>
        <w:jc w:val="both"/>
        <w:rPr>
          <w:lang w:eastAsia="ar-SA"/>
        </w:rPr>
      </w:pPr>
    </w:p>
    <w:p w:rsidR="001C6433" w:rsidRDefault="001C6433" w:rsidP="0023698D">
      <w:pPr>
        <w:ind w:right="-426" w:firstLine="567"/>
        <w:jc w:val="both"/>
        <w:rPr>
          <w:lang w:eastAsia="ar-SA"/>
        </w:rPr>
      </w:pPr>
    </w:p>
    <w:p w:rsidR="001C6433" w:rsidRPr="00A933E7" w:rsidRDefault="001C6433" w:rsidP="00603C41">
      <w:pPr>
        <w:ind w:firstLine="567"/>
        <w:jc w:val="both"/>
        <w:rPr>
          <w:sz w:val="26"/>
          <w:szCs w:val="26"/>
          <w:lang w:eastAsia="ar-SA"/>
        </w:rPr>
      </w:pPr>
      <w:r w:rsidRPr="00BA1AD5">
        <w:rPr>
          <w:sz w:val="26"/>
          <w:szCs w:val="26"/>
          <w:highlight w:val="yellow"/>
          <w:lang w:eastAsia="ar-SA"/>
        </w:rPr>
        <w:lastRenderedPageBreak/>
        <w:t>Примерный годовой график распределения часов по разделам спортивной подготовки для группы ТГ-4, ТГ-5 приведен в таблице № 2.10</w:t>
      </w:r>
      <w:r w:rsidR="00B469FF" w:rsidRPr="00BA1AD5">
        <w:rPr>
          <w:sz w:val="26"/>
          <w:szCs w:val="26"/>
          <w:highlight w:val="yellow"/>
          <w:lang w:eastAsia="ar-SA"/>
        </w:rPr>
        <w:t>.4</w:t>
      </w:r>
      <w:r w:rsidRPr="00BA1AD5">
        <w:rPr>
          <w:sz w:val="26"/>
          <w:szCs w:val="26"/>
          <w:highlight w:val="yellow"/>
          <w:lang w:eastAsia="ar-SA"/>
        </w:rPr>
        <w:t>.</w:t>
      </w:r>
    </w:p>
    <w:p w:rsidR="001C6433" w:rsidRPr="00A933E7" w:rsidRDefault="001C6433" w:rsidP="00603C41">
      <w:pPr>
        <w:ind w:firstLine="567"/>
        <w:jc w:val="both"/>
        <w:rPr>
          <w:sz w:val="26"/>
          <w:szCs w:val="26"/>
          <w:lang w:eastAsia="ar-SA"/>
        </w:rPr>
      </w:pPr>
    </w:p>
    <w:p w:rsidR="001C6433" w:rsidRDefault="001C6433" w:rsidP="00603C41">
      <w:pPr>
        <w:ind w:firstLine="567"/>
        <w:jc w:val="both"/>
        <w:rPr>
          <w:lang w:eastAsia="ar-SA"/>
        </w:rPr>
      </w:pPr>
    </w:p>
    <w:p w:rsidR="001C6433" w:rsidRPr="006B5172" w:rsidRDefault="001C6433" w:rsidP="00603C41">
      <w:pPr>
        <w:ind w:firstLine="567"/>
        <w:jc w:val="both"/>
        <w:rPr>
          <w:lang w:eastAsia="ar-SA"/>
        </w:rPr>
      </w:pPr>
    </w:p>
    <w:p w:rsidR="001C6433" w:rsidRDefault="001C6433" w:rsidP="007B42FB">
      <w:pPr>
        <w:ind w:right="-426" w:firstLine="567"/>
        <w:jc w:val="center"/>
        <w:rPr>
          <w:lang w:eastAsia="ar-SA"/>
        </w:rPr>
      </w:pPr>
      <w:r>
        <w:rPr>
          <w:lang w:eastAsia="ar-SA"/>
        </w:rPr>
        <w:t xml:space="preserve">                                                                                            </w:t>
      </w:r>
      <w:r w:rsidR="00B469FF">
        <w:rPr>
          <w:lang w:eastAsia="ar-SA"/>
        </w:rPr>
        <w:t xml:space="preserve">                Таблица № 2.10.4</w:t>
      </w:r>
    </w:p>
    <w:tbl>
      <w:tblPr>
        <w:tblW w:w="9356" w:type="dxa"/>
        <w:tblInd w:w="40" w:type="dxa"/>
        <w:tblLayout w:type="fixed"/>
        <w:tblCellMar>
          <w:left w:w="40" w:type="dxa"/>
          <w:right w:w="40" w:type="dxa"/>
        </w:tblCellMar>
        <w:tblLook w:val="0000" w:firstRow="0" w:lastRow="0" w:firstColumn="0" w:lastColumn="0" w:noHBand="0" w:noVBand="0"/>
      </w:tblPr>
      <w:tblGrid>
        <w:gridCol w:w="2268"/>
        <w:gridCol w:w="567"/>
        <w:gridCol w:w="567"/>
        <w:gridCol w:w="567"/>
        <w:gridCol w:w="567"/>
        <w:gridCol w:w="567"/>
        <w:gridCol w:w="567"/>
        <w:gridCol w:w="567"/>
        <w:gridCol w:w="567"/>
        <w:gridCol w:w="426"/>
        <w:gridCol w:w="567"/>
        <w:gridCol w:w="425"/>
        <w:gridCol w:w="425"/>
        <w:gridCol w:w="709"/>
      </w:tblGrid>
      <w:tr w:rsidR="001C6433" w:rsidRPr="00603C41" w:rsidTr="006B5172">
        <w:trPr>
          <w:trHeight w:hRule="exact" w:val="587"/>
        </w:trPr>
        <w:tc>
          <w:tcPr>
            <w:tcW w:w="2268" w:type="dxa"/>
            <w:tcBorders>
              <w:top w:val="single" w:sz="6" w:space="0" w:color="auto"/>
              <w:left w:val="single" w:sz="6" w:space="0" w:color="auto"/>
              <w:bottom w:val="nil"/>
              <w:right w:val="single" w:sz="6" w:space="0" w:color="auto"/>
            </w:tcBorders>
            <w:shd w:val="clear" w:color="auto" w:fill="FFFFFF"/>
          </w:tcPr>
          <w:p w:rsidR="001C6433" w:rsidRPr="00603C41" w:rsidRDefault="001C6433" w:rsidP="00476F14">
            <w:pPr>
              <w:shd w:val="clear" w:color="auto" w:fill="FFFFFF"/>
              <w:rPr>
                <w:color w:val="3E3E3E"/>
                <w:spacing w:val="-4"/>
                <w:szCs w:val="24"/>
              </w:rPr>
            </w:pPr>
            <w:r w:rsidRPr="00603C41">
              <w:rPr>
                <w:color w:val="3E3E3E"/>
                <w:spacing w:val="-4"/>
                <w:szCs w:val="24"/>
              </w:rPr>
              <w:t>Месяцы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04</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06</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07</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08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Всего</w:t>
            </w:r>
          </w:p>
        </w:tc>
      </w:tr>
      <w:tr w:rsidR="001C6433" w:rsidRPr="00603C41" w:rsidTr="00537B6A">
        <w:trPr>
          <w:trHeight w:hRule="exact" w:val="288"/>
        </w:trPr>
        <w:tc>
          <w:tcPr>
            <w:tcW w:w="2268" w:type="dxa"/>
            <w:tcBorders>
              <w:top w:val="nil"/>
              <w:left w:val="single" w:sz="6" w:space="0" w:color="auto"/>
              <w:bottom w:val="nil"/>
              <w:right w:val="single" w:sz="6" w:space="0" w:color="auto"/>
            </w:tcBorders>
            <w:shd w:val="clear" w:color="auto" w:fill="FFFFFF"/>
          </w:tcPr>
          <w:p w:rsidR="001C6433" w:rsidRPr="00603C41" w:rsidRDefault="001C6433" w:rsidP="00476F14">
            <w:pPr>
              <w:shd w:val="clear" w:color="auto" w:fill="FFFFFF"/>
              <w:rPr>
                <w:color w:val="3E3E3E"/>
                <w:spacing w:val="-4"/>
                <w:szCs w:val="24"/>
              </w:rPr>
            </w:pPr>
          </w:p>
          <w:p w:rsidR="001C6433" w:rsidRPr="00603C41" w:rsidRDefault="001C6433" w:rsidP="00476F14">
            <w:pPr>
              <w:shd w:val="clear" w:color="auto" w:fill="FFFFFF"/>
              <w:rPr>
                <w:color w:val="3E3E3E"/>
                <w:spacing w:val="-4"/>
                <w:szCs w:val="24"/>
              </w:rPr>
            </w:pP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Теоретические занятия</w:t>
            </w:r>
          </w:p>
        </w:tc>
      </w:tr>
      <w:tr w:rsidR="001C6433" w:rsidRPr="00603C41" w:rsidTr="006B5172">
        <w:trPr>
          <w:trHeight w:hRule="exact" w:val="288"/>
        </w:trPr>
        <w:tc>
          <w:tcPr>
            <w:tcW w:w="2268" w:type="dxa"/>
            <w:tcBorders>
              <w:top w:val="nil"/>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rPr>
                <w:color w:val="3E3E3E"/>
                <w:spacing w:val="-4"/>
                <w:szCs w:val="24"/>
              </w:rPr>
            </w:pPr>
          </w:p>
          <w:p w:rsidR="001C6433" w:rsidRPr="00603C41" w:rsidRDefault="001C6433" w:rsidP="00476F14">
            <w:pPr>
              <w:shd w:val="clear" w:color="auto" w:fill="FFFFFF"/>
              <w:rPr>
                <w:color w:val="3E3E3E"/>
                <w:spacing w:val="-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12</w:t>
            </w:r>
          </w:p>
        </w:tc>
      </w:tr>
      <w:tr w:rsidR="001C6433" w:rsidRPr="00603C41" w:rsidTr="00537B6A">
        <w:trPr>
          <w:trHeight w:hRule="exact" w:val="326"/>
        </w:trPr>
        <w:tc>
          <w:tcPr>
            <w:tcW w:w="9356" w:type="dxa"/>
            <w:gridSpan w:val="14"/>
            <w:tcBorders>
              <w:top w:val="single" w:sz="6" w:space="0" w:color="auto"/>
              <w:left w:val="single" w:sz="6" w:space="0" w:color="auto"/>
              <w:bottom w:val="single" w:sz="6" w:space="0" w:color="auto"/>
              <w:right w:val="single" w:sz="6" w:space="0" w:color="auto"/>
            </w:tcBorders>
            <w:shd w:val="clear" w:color="auto" w:fill="FFFFFF"/>
          </w:tcPr>
          <w:p w:rsidR="001C6433" w:rsidRPr="00603C41" w:rsidRDefault="001C6433" w:rsidP="00476F14">
            <w:pPr>
              <w:shd w:val="clear" w:color="auto" w:fill="FFFFFF"/>
              <w:jc w:val="center"/>
              <w:rPr>
                <w:color w:val="3E3E3E"/>
                <w:spacing w:val="-4"/>
                <w:szCs w:val="24"/>
              </w:rPr>
            </w:pPr>
            <w:r w:rsidRPr="00603C41">
              <w:rPr>
                <w:color w:val="3E3E3E"/>
                <w:spacing w:val="-4"/>
                <w:szCs w:val="24"/>
              </w:rPr>
              <w:t>Практические занятия</w:t>
            </w:r>
          </w:p>
        </w:tc>
      </w:tr>
      <w:tr w:rsidR="001C6433" w:rsidRPr="00C14A0E" w:rsidTr="00E56B27">
        <w:trPr>
          <w:trHeight w:hRule="exact" w:val="56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 Общая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48</w:t>
            </w:r>
          </w:p>
        </w:tc>
      </w:tr>
      <w:tr w:rsidR="001C6433" w:rsidRPr="00C14A0E" w:rsidTr="006B5172">
        <w:trPr>
          <w:trHeight w:hRule="exact" w:val="901"/>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3E3E3E"/>
                <w:spacing w:val="-4"/>
                <w:szCs w:val="22"/>
              </w:rPr>
            </w:pPr>
            <w:r w:rsidRPr="00C14A0E">
              <w:rPr>
                <w:color w:val="3E3E3E"/>
                <w:spacing w:val="-4"/>
                <w:sz w:val="22"/>
                <w:szCs w:val="22"/>
              </w:rPr>
              <w:t>2. Специальная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120</w:t>
            </w:r>
          </w:p>
        </w:tc>
      </w:tr>
      <w:tr w:rsidR="001C6433" w:rsidRPr="00C14A0E" w:rsidTr="00E56B27">
        <w:trPr>
          <w:trHeight w:hRule="exact" w:val="64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3. Техническая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756</w:t>
            </w:r>
          </w:p>
        </w:tc>
      </w:tr>
      <w:tr w:rsidR="001C6433" w:rsidRPr="00C14A0E" w:rsidTr="006B5172">
        <w:trPr>
          <w:trHeight w:hRule="exact" w:val="29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хореография</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144</w:t>
            </w:r>
          </w:p>
        </w:tc>
      </w:tr>
      <w:tr w:rsidR="001C6433" w:rsidRPr="00C14A0E" w:rsidTr="00B83786">
        <w:trPr>
          <w:trHeight w:hRule="exact" w:val="1134"/>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3E3E3E"/>
                <w:spacing w:val="-4"/>
                <w:szCs w:val="22"/>
              </w:rPr>
            </w:pPr>
            <w:r w:rsidRPr="00C14A0E">
              <w:rPr>
                <w:color w:val="3E3E3E"/>
                <w:spacing w:val="-4"/>
                <w:sz w:val="22"/>
                <w:szCs w:val="22"/>
              </w:rPr>
              <w:t>- специальная двигательная (прыжковая)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144</w:t>
            </w:r>
          </w:p>
        </w:tc>
      </w:tr>
      <w:tr w:rsidR="001C6433" w:rsidRPr="00C14A0E" w:rsidTr="00B83786">
        <w:trPr>
          <w:trHeight w:hRule="exact" w:val="168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изучение и совершенствование основных упражнений и соревновательных комбинаций</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39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468</w:t>
            </w:r>
          </w:p>
        </w:tc>
      </w:tr>
      <w:tr w:rsidR="001C6433" w:rsidRPr="00C14A0E" w:rsidTr="00B83786">
        <w:trPr>
          <w:trHeight w:hRule="exact" w:val="937"/>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4. Контрольные и переводные нормативы</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C14A0E" w:rsidTr="00537B6A">
        <w:trPr>
          <w:trHeight w:hRule="exact" w:val="68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5. Инструкторская и судейская практика</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C14A0E" w:rsidTr="00537B6A">
        <w:trPr>
          <w:trHeight w:hRule="exact" w:val="717"/>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lastRenderedPageBreak/>
              <w:t>6. Участие в соревнованиях</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календарному плану спортивных мероприятий</w:t>
            </w:r>
          </w:p>
        </w:tc>
      </w:tr>
      <w:tr w:rsidR="001C6433" w:rsidRPr="00C14A0E" w:rsidTr="006B5172">
        <w:trPr>
          <w:trHeight w:hRule="exact" w:val="31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Всего</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B469FF">
              <w:rPr>
                <w:color w:val="3E3E3E"/>
                <w:spacing w:val="-4"/>
                <w:sz w:val="22"/>
                <w:szCs w:val="22"/>
                <w:highlight w:val="yellow"/>
              </w:rPr>
              <w:t>936</w:t>
            </w:r>
          </w:p>
        </w:tc>
      </w:tr>
    </w:tbl>
    <w:p w:rsidR="001C6433" w:rsidRPr="00C14A0E" w:rsidRDefault="001C6433" w:rsidP="006B5172">
      <w:pPr>
        <w:ind w:right="-426" w:firstLine="567"/>
        <w:rPr>
          <w:sz w:val="22"/>
          <w:szCs w:val="22"/>
          <w:lang w:eastAsia="ar-SA"/>
        </w:rPr>
      </w:pPr>
    </w:p>
    <w:p w:rsidR="001C6433" w:rsidRPr="00C14A0E" w:rsidRDefault="001C6433" w:rsidP="006B5172">
      <w:pPr>
        <w:ind w:right="-426" w:firstLine="567"/>
        <w:rPr>
          <w:sz w:val="22"/>
          <w:szCs w:val="22"/>
          <w:lang w:eastAsia="ar-SA"/>
        </w:rPr>
      </w:pPr>
    </w:p>
    <w:p w:rsidR="001C6433" w:rsidRPr="00C14A0E" w:rsidRDefault="001C6433" w:rsidP="006B5172">
      <w:pPr>
        <w:ind w:right="-426" w:firstLine="567"/>
        <w:rPr>
          <w:sz w:val="22"/>
          <w:szCs w:val="22"/>
          <w:lang w:eastAsia="ar-SA"/>
        </w:rPr>
      </w:pPr>
    </w:p>
    <w:p w:rsidR="001C6433" w:rsidRPr="00C14A0E" w:rsidRDefault="001C6433" w:rsidP="006B5172">
      <w:pPr>
        <w:ind w:right="-426" w:firstLine="567"/>
        <w:rPr>
          <w:sz w:val="22"/>
          <w:szCs w:val="22"/>
          <w:lang w:eastAsia="ar-SA"/>
        </w:rPr>
      </w:pPr>
    </w:p>
    <w:p w:rsidR="001C6433" w:rsidRPr="00C14A0E" w:rsidRDefault="001C6433" w:rsidP="006B5172">
      <w:pPr>
        <w:ind w:right="-426" w:firstLine="567"/>
        <w:rPr>
          <w:sz w:val="22"/>
          <w:szCs w:val="22"/>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6B5172">
      <w:pPr>
        <w:ind w:right="-426" w:firstLine="567"/>
        <w:rPr>
          <w:lang w:eastAsia="ar-SA"/>
        </w:rPr>
      </w:pPr>
    </w:p>
    <w:p w:rsidR="001C6433" w:rsidRDefault="001C6433" w:rsidP="00E56B27">
      <w:pPr>
        <w:ind w:right="-426"/>
        <w:rPr>
          <w:lang w:eastAsia="ar-SA"/>
        </w:rPr>
      </w:pPr>
    </w:p>
    <w:p w:rsidR="001C6433" w:rsidRPr="00A933E7" w:rsidRDefault="001C6433" w:rsidP="004D1ED9">
      <w:pPr>
        <w:ind w:firstLine="567"/>
        <w:jc w:val="both"/>
        <w:rPr>
          <w:sz w:val="26"/>
          <w:szCs w:val="26"/>
          <w:lang w:eastAsia="ar-SA"/>
        </w:rPr>
      </w:pPr>
      <w:r w:rsidRPr="00A933E7">
        <w:rPr>
          <w:sz w:val="26"/>
          <w:szCs w:val="26"/>
          <w:lang w:eastAsia="ar-SA"/>
        </w:rPr>
        <w:t>Примерный годовой график распределения часов по разделам спортивной подготовки для группы СС</w:t>
      </w:r>
      <w:r>
        <w:rPr>
          <w:sz w:val="26"/>
          <w:szCs w:val="26"/>
          <w:lang w:eastAsia="ar-SA"/>
        </w:rPr>
        <w:t>М</w:t>
      </w:r>
      <w:r w:rsidRPr="00A933E7">
        <w:rPr>
          <w:sz w:val="26"/>
          <w:szCs w:val="26"/>
          <w:lang w:eastAsia="ar-SA"/>
        </w:rPr>
        <w:t xml:space="preserve"> приведен в таблице №</w:t>
      </w:r>
      <w:r>
        <w:rPr>
          <w:sz w:val="26"/>
          <w:szCs w:val="26"/>
          <w:lang w:eastAsia="ar-SA"/>
        </w:rPr>
        <w:t xml:space="preserve"> 2.10</w:t>
      </w:r>
      <w:r w:rsidR="00B469FF">
        <w:rPr>
          <w:sz w:val="26"/>
          <w:szCs w:val="26"/>
          <w:lang w:eastAsia="ar-SA"/>
        </w:rPr>
        <w:t>.5</w:t>
      </w:r>
      <w:r w:rsidRPr="00A933E7">
        <w:rPr>
          <w:sz w:val="26"/>
          <w:szCs w:val="26"/>
          <w:lang w:eastAsia="ar-SA"/>
        </w:rPr>
        <w:t>.</w:t>
      </w:r>
    </w:p>
    <w:p w:rsidR="001C6433" w:rsidRDefault="001C6433" w:rsidP="004D1ED9">
      <w:pPr>
        <w:ind w:firstLine="567"/>
        <w:jc w:val="both"/>
        <w:rPr>
          <w:lang w:eastAsia="ar-SA"/>
        </w:rPr>
      </w:pPr>
    </w:p>
    <w:p w:rsidR="001C6433" w:rsidRPr="006B5172" w:rsidRDefault="001C6433" w:rsidP="004D1ED9">
      <w:pPr>
        <w:ind w:firstLine="567"/>
        <w:jc w:val="both"/>
        <w:rPr>
          <w:lang w:eastAsia="ar-SA"/>
        </w:rPr>
      </w:pPr>
    </w:p>
    <w:p w:rsidR="001C6433" w:rsidRDefault="001C6433" w:rsidP="007B42FB">
      <w:pPr>
        <w:ind w:right="-426" w:firstLine="567"/>
        <w:jc w:val="center"/>
        <w:rPr>
          <w:lang w:eastAsia="ar-SA"/>
        </w:rPr>
      </w:pPr>
      <w:r>
        <w:rPr>
          <w:lang w:eastAsia="ar-SA"/>
        </w:rPr>
        <w:t xml:space="preserve">                                                                                                       </w:t>
      </w:r>
      <w:r w:rsidR="00B469FF">
        <w:rPr>
          <w:lang w:eastAsia="ar-SA"/>
        </w:rPr>
        <w:t xml:space="preserve">   Таблица № 2.10.5</w:t>
      </w:r>
    </w:p>
    <w:tbl>
      <w:tblPr>
        <w:tblW w:w="9356" w:type="dxa"/>
        <w:tblInd w:w="40" w:type="dxa"/>
        <w:tblLayout w:type="fixed"/>
        <w:tblCellMar>
          <w:left w:w="40" w:type="dxa"/>
          <w:right w:w="40" w:type="dxa"/>
        </w:tblCellMar>
        <w:tblLook w:val="0000" w:firstRow="0" w:lastRow="0" w:firstColumn="0" w:lastColumn="0" w:noHBand="0" w:noVBand="0"/>
      </w:tblPr>
      <w:tblGrid>
        <w:gridCol w:w="2268"/>
        <w:gridCol w:w="567"/>
        <w:gridCol w:w="567"/>
        <w:gridCol w:w="567"/>
        <w:gridCol w:w="567"/>
        <w:gridCol w:w="567"/>
        <w:gridCol w:w="567"/>
        <w:gridCol w:w="567"/>
        <w:gridCol w:w="567"/>
        <w:gridCol w:w="426"/>
        <w:gridCol w:w="567"/>
        <w:gridCol w:w="425"/>
        <w:gridCol w:w="425"/>
        <w:gridCol w:w="709"/>
      </w:tblGrid>
      <w:tr w:rsidR="001C6433" w:rsidRPr="004D1ED9" w:rsidTr="006B5172">
        <w:trPr>
          <w:trHeight w:hRule="exact" w:val="567"/>
        </w:trPr>
        <w:tc>
          <w:tcPr>
            <w:tcW w:w="2268" w:type="dxa"/>
            <w:tcBorders>
              <w:top w:val="single" w:sz="6" w:space="0" w:color="auto"/>
              <w:left w:val="single" w:sz="6" w:space="0" w:color="auto"/>
              <w:bottom w:val="nil"/>
              <w:right w:val="single" w:sz="6" w:space="0" w:color="auto"/>
            </w:tcBorders>
            <w:shd w:val="clear" w:color="auto" w:fill="FFFFFF"/>
          </w:tcPr>
          <w:p w:rsidR="001C6433" w:rsidRPr="004D1ED9" w:rsidRDefault="001C6433" w:rsidP="00476F14">
            <w:pPr>
              <w:shd w:val="clear" w:color="auto" w:fill="FFFFFF"/>
              <w:rPr>
                <w:color w:val="3E3E3E"/>
                <w:spacing w:val="-4"/>
                <w:szCs w:val="24"/>
              </w:rPr>
            </w:pPr>
            <w:r w:rsidRPr="004D1ED9">
              <w:rPr>
                <w:color w:val="3E3E3E"/>
                <w:spacing w:val="-4"/>
                <w:szCs w:val="24"/>
              </w:rPr>
              <w:t>Месяцы</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09</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04</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07</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08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Всего</w:t>
            </w:r>
          </w:p>
        </w:tc>
      </w:tr>
      <w:tr w:rsidR="001C6433" w:rsidRPr="004D1ED9" w:rsidTr="00055CD0">
        <w:trPr>
          <w:trHeight w:hRule="exact" w:val="291"/>
        </w:trPr>
        <w:tc>
          <w:tcPr>
            <w:tcW w:w="2268" w:type="dxa"/>
            <w:tcBorders>
              <w:top w:val="nil"/>
              <w:left w:val="single" w:sz="6" w:space="0" w:color="auto"/>
              <w:bottom w:val="nil"/>
              <w:right w:val="single" w:sz="6" w:space="0" w:color="auto"/>
            </w:tcBorders>
            <w:shd w:val="clear" w:color="auto" w:fill="FFFFFF"/>
          </w:tcPr>
          <w:p w:rsidR="001C6433" w:rsidRPr="004D1ED9" w:rsidRDefault="001C6433" w:rsidP="00476F14">
            <w:pPr>
              <w:shd w:val="clear" w:color="auto" w:fill="FFFFFF"/>
              <w:rPr>
                <w:color w:val="3E3E3E"/>
                <w:spacing w:val="-4"/>
                <w:szCs w:val="24"/>
              </w:rPr>
            </w:pPr>
          </w:p>
          <w:p w:rsidR="001C6433" w:rsidRPr="004D1ED9" w:rsidRDefault="001C6433" w:rsidP="00476F14">
            <w:pPr>
              <w:shd w:val="clear" w:color="auto" w:fill="FFFFFF"/>
              <w:rPr>
                <w:color w:val="3E3E3E"/>
                <w:spacing w:val="-4"/>
                <w:szCs w:val="24"/>
              </w:rPr>
            </w:pP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Теоретические занятия</w:t>
            </w:r>
          </w:p>
        </w:tc>
      </w:tr>
      <w:tr w:rsidR="001C6433" w:rsidRPr="004D1ED9" w:rsidTr="006B5172">
        <w:trPr>
          <w:trHeight w:hRule="exact" w:val="317"/>
        </w:trPr>
        <w:tc>
          <w:tcPr>
            <w:tcW w:w="2268" w:type="dxa"/>
            <w:tcBorders>
              <w:top w:val="nil"/>
              <w:left w:val="single" w:sz="6" w:space="0" w:color="auto"/>
              <w:bottom w:val="single" w:sz="6" w:space="0" w:color="auto"/>
              <w:right w:val="single" w:sz="6" w:space="0" w:color="auto"/>
            </w:tcBorders>
            <w:shd w:val="clear" w:color="auto" w:fill="FFFFFF"/>
          </w:tcPr>
          <w:p w:rsidR="001C6433" w:rsidRPr="004D1ED9" w:rsidRDefault="001C6433" w:rsidP="00476F14">
            <w:pPr>
              <w:shd w:val="clear" w:color="auto" w:fill="FFFFFF"/>
              <w:rPr>
                <w:color w:val="3E3E3E"/>
                <w:spacing w:val="-4"/>
                <w:szCs w:val="24"/>
              </w:rPr>
            </w:pPr>
          </w:p>
          <w:p w:rsidR="001C6433" w:rsidRPr="004D1ED9" w:rsidRDefault="001C6433" w:rsidP="00476F14">
            <w:pPr>
              <w:shd w:val="clear" w:color="auto" w:fill="FFFFFF"/>
              <w:rPr>
                <w:color w:val="3E3E3E"/>
                <w:spacing w:val="-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4D1ED9" w:rsidRDefault="001C6433" w:rsidP="00476F14">
            <w:pPr>
              <w:shd w:val="clear" w:color="auto" w:fill="FFFFFF"/>
              <w:jc w:val="center"/>
              <w:rPr>
                <w:color w:val="3E3E3E"/>
                <w:spacing w:val="-4"/>
                <w:szCs w:val="24"/>
              </w:rPr>
            </w:pPr>
            <w:r w:rsidRPr="004D1ED9">
              <w:rPr>
                <w:color w:val="3E3E3E"/>
                <w:spacing w:val="-4"/>
                <w:szCs w:val="24"/>
              </w:rPr>
              <w:t>12</w:t>
            </w:r>
          </w:p>
        </w:tc>
      </w:tr>
      <w:tr w:rsidR="001C6433" w:rsidRPr="004D1ED9" w:rsidTr="00055CD0">
        <w:trPr>
          <w:trHeight w:hRule="exact" w:val="336"/>
        </w:trPr>
        <w:tc>
          <w:tcPr>
            <w:tcW w:w="9356" w:type="dxa"/>
            <w:gridSpan w:val="14"/>
            <w:tcBorders>
              <w:top w:val="single" w:sz="6" w:space="0" w:color="auto"/>
              <w:left w:val="single" w:sz="6" w:space="0" w:color="auto"/>
              <w:bottom w:val="single" w:sz="6" w:space="0" w:color="auto"/>
              <w:right w:val="single" w:sz="6" w:space="0" w:color="auto"/>
            </w:tcBorders>
            <w:shd w:val="clear" w:color="auto" w:fill="FFFFFF"/>
          </w:tcPr>
          <w:p w:rsidR="001C6433" w:rsidRPr="004D1ED9" w:rsidRDefault="001C6433" w:rsidP="00476F14">
            <w:pPr>
              <w:shd w:val="clear" w:color="auto" w:fill="FFFFFF"/>
              <w:jc w:val="center"/>
              <w:rPr>
                <w:color w:val="3E3E3E"/>
                <w:spacing w:val="-4"/>
                <w:szCs w:val="24"/>
              </w:rPr>
            </w:pPr>
            <w:r w:rsidRPr="004D1ED9">
              <w:rPr>
                <w:color w:val="3E3E3E"/>
                <w:spacing w:val="-4"/>
                <w:szCs w:val="24"/>
              </w:rPr>
              <w:t>Практические занятия</w:t>
            </w:r>
          </w:p>
        </w:tc>
      </w:tr>
      <w:tr w:rsidR="001C6433" w:rsidRPr="00C14A0E" w:rsidTr="00E56B27">
        <w:trPr>
          <w:trHeight w:hRule="exact" w:val="54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 Общая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48</w:t>
            </w:r>
          </w:p>
        </w:tc>
      </w:tr>
      <w:tr w:rsidR="001C6433" w:rsidRPr="00C14A0E" w:rsidTr="00E56B27">
        <w:trPr>
          <w:trHeight w:hRule="exact" w:val="847"/>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3E3E3E"/>
                <w:spacing w:val="-4"/>
                <w:szCs w:val="22"/>
              </w:rPr>
            </w:pPr>
            <w:r w:rsidRPr="00C14A0E">
              <w:rPr>
                <w:color w:val="3E3E3E"/>
                <w:spacing w:val="-4"/>
                <w:sz w:val="22"/>
                <w:szCs w:val="22"/>
              </w:rPr>
              <w:lastRenderedPageBreak/>
              <w:t>2. Специальная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144</w:t>
            </w:r>
          </w:p>
        </w:tc>
      </w:tr>
      <w:tr w:rsidR="001C6433" w:rsidRPr="00C14A0E" w:rsidTr="00B83786">
        <w:trPr>
          <w:trHeight w:hRule="exact" w:val="57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3. Техническая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87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1044</w:t>
            </w:r>
          </w:p>
        </w:tc>
      </w:tr>
      <w:tr w:rsidR="001C6433" w:rsidRPr="00C14A0E" w:rsidTr="006B5172">
        <w:trPr>
          <w:trHeight w:hRule="exact" w:val="380"/>
        </w:trPr>
        <w:tc>
          <w:tcPr>
            <w:tcW w:w="2268"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хореография</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6"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180</w:t>
            </w:r>
          </w:p>
        </w:tc>
      </w:tr>
      <w:tr w:rsidR="001C6433" w:rsidRPr="00C14A0E" w:rsidTr="00B83786">
        <w:trPr>
          <w:trHeight w:hRule="exact" w:val="1109"/>
        </w:trPr>
        <w:tc>
          <w:tcPr>
            <w:tcW w:w="2268"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специальная двигательная (прыжковая) подготовка</w:t>
            </w:r>
          </w:p>
          <w:p w:rsidR="001C6433" w:rsidRPr="00C14A0E" w:rsidRDefault="001C6433" w:rsidP="00476F14">
            <w:pPr>
              <w:shd w:val="clear" w:color="auto" w:fill="FFFFFF"/>
              <w:rPr>
                <w:color w:val="3E3E3E"/>
                <w:spacing w:val="-4"/>
                <w:szCs w:val="22"/>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6"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144</w:t>
            </w:r>
          </w:p>
        </w:tc>
      </w:tr>
      <w:tr w:rsidR="001C6433" w:rsidRPr="00C14A0E" w:rsidTr="00B83786">
        <w:trPr>
          <w:trHeight w:hRule="exact" w:val="1692"/>
        </w:trPr>
        <w:tc>
          <w:tcPr>
            <w:tcW w:w="2268"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изучение и совершенствование основных упражнений и соревновательных комбинаций</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426"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425"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425"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720</w:t>
            </w:r>
          </w:p>
        </w:tc>
      </w:tr>
      <w:tr w:rsidR="001C6433" w:rsidRPr="00C14A0E" w:rsidTr="00B83786">
        <w:trPr>
          <w:trHeight w:hRule="exact" w:val="857"/>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4. Контрольные и переводные нормативы</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C14A0E" w:rsidTr="00B83786">
        <w:trPr>
          <w:trHeight w:hRule="exact" w:val="57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5. Инструкторская и судейская практика</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C14A0E" w:rsidTr="00055CD0">
        <w:trPr>
          <w:trHeight w:hRule="exact" w:val="55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6. Участие в соревнованиях</w:t>
            </w:r>
          </w:p>
        </w:tc>
        <w:tc>
          <w:tcPr>
            <w:tcW w:w="7088" w:type="dxa"/>
            <w:gridSpan w:val="13"/>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календарному плану спортивных мероприятий</w:t>
            </w:r>
          </w:p>
        </w:tc>
      </w:tr>
      <w:tr w:rsidR="001C6433" w:rsidRPr="00C14A0E" w:rsidTr="006B5172">
        <w:trPr>
          <w:trHeight w:hRule="exact" w:val="32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Всего</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1248</w:t>
            </w:r>
          </w:p>
        </w:tc>
      </w:tr>
    </w:tbl>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4D1ED9">
      <w:pPr>
        <w:ind w:right="-426" w:firstLine="567"/>
        <w:jc w:val="center"/>
        <w:rPr>
          <w:lang w:eastAsia="ar-SA"/>
        </w:rPr>
      </w:pPr>
    </w:p>
    <w:p w:rsidR="001C6433" w:rsidRDefault="001C6433" w:rsidP="00E56B27">
      <w:pPr>
        <w:jc w:val="both"/>
        <w:rPr>
          <w:lang w:eastAsia="ar-SA"/>
        </w:rPr>
      </w:pPr>
    </w:p>
    <w:p w:rsidR="001C6433" w:rsidRPr="00A933E7" w:rsidRDefault="001C6433" w:rsidP="004D1ED9">
      <w:pPr>
        <w:ind w:firstLine="567"/>
        <w:jc w:val="both"/>
        <w:rPr>
          <w:sz w:val="26"/>
          <w:szCs w:val="26"/>
          <w:lang w:eastAsia="ar-SA"/>
        </w:rPr>
      </w:pPr>
      <w:r w:rsidRPr="00BA1AD5">
        <w:rPr>
          <w:sz w:val="26"/>
          <w:szCs w:val="26"/>
          <w:highlight w:val="yellow"/>
          <w:lang w:eastAsia="ar-SA"/>
        </w:rPr>
        <w:t>Примерный годовой график распределения часов по разделам спо</w:t>
      </w:r>
      <w:r w:rsidR="006059DD" w:rsidRPr="00BA1AD5">
        <w:rPr>
          <w:sz w:val="26"/>
          <w:szCs w:val="26"/>
          <w:highlight w:val="yellow"/>
          <w:lang w:eastAsia="ar-SA"/>
        </w:rPr>
        <w:t>ртивной подготовки для группы ВСМ</w:t>
      </w:r>
      <w:r w:rsidRPr="00BA1AD5">
        <w:rPr>
          <w:sz w:val="26"/>
          <w:szCs w:val="26"/>
          <w:highlight w:val="yellow"/>
          <w:lang w:eastAsia="ar-SA"/>
        </w:rPr>
        <w:t xml:space="preserve"> приведен в таблице № 2.10</w:t>
      </w:r>
      <w:r w:rsidR="006059DD" w:rsidRPr="00BA1AD5">
        <w:rPr>
          <w:sz w:val="26"/>
          <w:szCs w:val="26"/>
          <w:highlight w:val="yellow"/>
          <w:lang w:eastAsia="ar-SA"/>
        </w:rPr>
        <w:t>.6</w:t>
      </w:r>
      <w:r w:rsidRPr="00BA1AD5">
        <w:rPr>
          <w:sz w:val="26"/>
          <w:szCs w:val="26"/>
          <w:highlight w:val="yellow"/>
          <w:lang w:eastAsia="ar-SA"/>
        </w:rPr>
        <w:t>.</w:t>
      </w:r>
    </w:p>
    <w:p w:rsidR="001C6433" w:rsidRPr="00A933E7" w:rsidRDefault="001C6433" w:rsidP="004D1ED9">
      <w:pPr>
        <w:ind w:firstLine="567"/>
        <w:jc w:val="both"/>
        <w:rPr>
          <w:sz w:val="26"/>
          <w:szCs w:val="26"/>
          <w:lang w:eastAsia="ar-SA"/>
        </w:rPr>
      </w:pPr>
    </w:p>
    <w:p w:rsidR="001C6433" w:rsidRPr="006B5172" w:rsidRDefault="001C6433" w:rsidP="004D1ED9">
      <w:pPr>
        <w:ind w:firstLine="567"/>
        <w:jc w:val="both"/>
        <w:rPr>
          <w:lang w:eastAsia="ar-SA"/>
        </w:rPr>
      </w:pPr>
    </w:p>
    <w:p w:rsidR="001C6433" w:rsidRDefault="001C6433" w:rsidP="007B42FB">
      <w:pPr>
        <w:ind w:right="-426" w:firstLine="567"/>
        <w:jc w:val="center"/>
        <w:rPr>
          <w:lang w:eastAsia="ar-SA"/>
        </w:rPr>
      </w:pPr>
      <w:r>
        <w:rPr>
          <w:lang w:eastAsia="ar-SA"/>
        </w:rPr>
        <w:t xml:space="preserve">                                                                                    </w:t>
      </w:r>
      <w:r w:rsidR="006059DD">
        <w:rPr>
          <w:lang w:eastAsia="ar-SA"/>
        </w:rPr>
        <w:t xml:space="preserve">                Таблица № 2.10.6</w:t>
      </w:r>
    </w:p>
    <w:tbl>
      <w:tblPr>
        <w:tblW w:w="9356" w:type="dxa"/>
        <w:tblInd w:w="40" w:type="dxa"/>
        <w:tblLayout w:type="fixed"/>
        <w:tblCellMar>
          <w:left w:w="40" w:type="dxa"/>
          <w:right w:w="40" w:type="dxa"/>
        </w:tblCellMar>
        <w:tblLook w:val="0000" w:firstRow="0" w:lastRow="0" w:firstColumn="0" w:lastColumn="0" w:noHBand="0" w:noVBand="0"/>
      </w:tblPr>
      <w:tblGrid>
        <w:gridCol w:w="2268"/>
        <w:gridCol w:w="567"/>
        <w:gridCol w:w="567"/>
        <w:gridCol w:w="567"/>
        <w:gridCol w:w="567"/>
        <w:gridCol w:w="567"/>
        <w:gridCol w:w="567"/>
        <w:gridCol w:w="567"/>
        <w:gridCol w:w="567"/>
        <w:gridCol w:w="426"/>
        <w:gridCol w:w="90"/>
        <w:gridCol w:w="477"/>
        <w:gridCol w:w="425"/>
        <w:gridCol w:w="425"/>
        <w:gridCol w:w="709"/>
      </w:tblGrid>
      <w:tr w:rsidR="001C6433" w:rsidRPr="001E27E5" w:rsidTr="006B5172">
        <w:trPr>
          <w:trHeight w:hRule="exact" w:val="613"/>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Месяцы</w:t>
            </w:r>
          </w:p>
        </w:tc>
        <w:tc>
          <w:tcPr>
            <w:tcW w:w="567" w:type="dxa"/>
            <w:tcBorders>
              <w:top w:val="single" w:sz="6" w:space="0" w:color="auto"/>
              <w:left w:val="single" w:sz="4" w:space="0" w:color="auto"/>
              <w:bottom w:val="single" w:sz="6"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06</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07</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Всего</w:t>
            </w:r>
          </w:p>
        </w:tc>
      </w:tr>
      <w:tr w:rsidR="001C6433" w:rsidRPr="001E27E5" w:rsidTr="00055CD0">
        <w:trPr>
          <w:trHeight w:hRule="exact" w:val="278"/>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rPr>
                <w:color w:val="3E3E3E"/>
                <w:spacing w:val="-4"/>
                <w:szCs w:val="22"/>
              </w:rPr>
            </w:pPr>
          </w:p>
          <w:p w:rsidR="001C6433" w:rsidRPr="00C14A0E" w:rsidRDefault="001C6433" w:rsidP="00476F14">
            <w:pPr>
              <w:shd w:val="clear" w:color="auto" w:fill="FFFFFF"/>
              <w:rPr>
                <w:color w:val="3E3E3E"/>
                <w:spacing w:val="-4"/>
                <w:szCs w:val="22"/>
              </w:rPr>
            </w:pPr>
          </w:p>
        </w:tc>
        <w:tc>
          <w:tcPr>
            <w:tcW w:w="7088" w:type="dxa"/>
            <w:gridSpan w:val="14"/>
            <w:tcBorders>
              <w:top w:val="single" w:sz="6" w:space="0" w:color="auto"/>
              <w:left w:val="single" w:sz="4" w:space="0" w:color="auto"/>
              <w:bottom w:val="single" w:sz="4"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Теоретические занятия</w:t>
            </w:r>
          </w:p>
        </w:tc>
      </w:tr>
      <w:tr w:rsidR="001C6433" w:rsidRPr="001E27E5" w:rsidTr="006B5172">
        <w:trPr>
          <w:trHeight w:hRule="exact" w:val="288"/>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1C6433" w:rsidRPr="00C14A0E" w:rsidRDefault="001C6433" w:rsidP="00476F14">
            <w:pPr>
              <w:shd w:val="clear" w:color="auto" w:fill="FFFFFF"/>
              <w:rPr>
                <w:color w:val="3E3E3E"/>
                <w:spacing w:val="-4"/>
                <w:szCs w:val="22"/>
              </w:rPr>
            </w:pPr>
          </w:p>
          <w:p w:rsidR="001C6433" w:rsidRPr="00C14A0E" w:rsidRDefault="001C6433" w:rsidP="00476F14">
            <w:pPr>
              <w:shd w:val="clear" w:color="auto" w:fill="FFFFFF"/>
              <w:rPr>
                <w:color w:val="3E3E3E"/>
                <w:spacing w:val="-4"/>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w:t>
            </w:r>
          </w:p>
        </w:tc>
      </w:tr>
      <w:tr w:rsidR="001C6433" w:rsidRPr="001E27E5" w:rsidTr="00055CD0">
        <w:trPr>
          <w:trHeight w:hRule="exact" w:val="346"/>
        </w:trPr>
        <w:tc>
          <w:tcPr>
            <w:tcW w:w="9356" w:type="dxa"/>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Практические занятия</w:t>
            </w:r>
          </w:p>
        </w:tc>
      </w:tr>
      <w:tr w:rsidR="001C6433" w:rsidRPr="001E27E5" w:rsidTr="006B5172">
        <w:trPr>
          <w:trHeight w:hRule="exact" w:val="60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1. Общая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60</w:t>
            </w:r>
          </w:p>
        </w:tc>
      </w:tr>
      <w:tr w:rsidR="001C6433" w:rsidRPr="001E27E5" w:rsidTr="00E56B27">
        <w:trPr>
          <w:trHeight w:hRule="exact" w:val="901"/>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3E3E3E"/>
                <w:spacing w:val="-4"/>
                <w:szCs w:val="22"/>
              </w:rPr>
            </w:pPr>
            <w:r w:rsidRPr="00C14A0E">
              <w:rPr>
                <w:color w:val="3E3E3E"/>
                <w:spacing w:val="-4"/>
                <w:sz w:val="22"/>
                <w:szCs w:val="22"/>
              </w:rPr>
              <w:t>2. Специальная физическая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180</w:t>
            </w:r>
          </w:p>
        </w:tc>
      </w:tr>
      <w:tr w:rsidR="001C6433" w:rsidRPr="001E27E5" w:rsidTr="006B5172">
        <w:trPr>
          <w:trHeight w:hRule="exact" w:val="65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3. Техническая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CB07F4">
            <w:pPr>
              <w:shd w:val="clear" w:color="auto" w:fill="FFFFFF"/>
              <w:ind w:left="-181" w:right="-40" w:firstLine="141"/>
              <w:jc w:val="center"/>
              <w:rPr>
                <w:color w:val="3E3E3E"/>
                <w:spacing w:val="-4"/>
                <w:szCs w:val="22"/>
              </w:rPr>
            </w:pPr>
            <w:r w:rsidRPr="00C14A0E">
              <w:rPr>
                <w:color w:val="3E3E3E"/>
                <w:spacing w:val="-4"/>
                <w:sz w:val="22"/>
                <w:szCs w:val="22"/>
              </w:rPr>
              <w:t>100</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100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CB07F4">
            <w:pPr>
              <w:shd w:val="clear" w:color="auto" w:fill="FFFFFF"/>
              <w:ind w:left="-67" w:right="-40" w:firstLine="27"/>
              <w:jc w:val="center"/>
              <w:rPr>
                <w:color w:val="3E3E3E"/>
                <w:spacing w:val="-4"/>
                <w:szCs w:val="22"/>
              </w:rPr>
            </w:pPr>
            <w:r w:rsidRPr="00C14A0E">
              <w:rPr>
                <w:color w:val="3E3E3E"/>
                <w:spacing w:val="-4"/>
                <w:sz w:val="22"/>
                <w:szCs w:val="22"/>
              </w:rPr>
              <w:t>100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CB07F4">
            <w:pPr>
              <w:shd w:val="clear" w:color="auto" w:fill="FFFFFF"/>
              <w:ind w:left="-40" w:right="-40"/>
              <w:jc w:val="center"/>
              <w:rPr>
                <w:color w:val="3E3E3E"/>
                <w:spacing w:val="-4"/>
                <w:szCs w:val="22"/>
              </w:rPr>
            </w:pPr>
            <w:r w:rsidRPr="00C14A0E">
              <w:rPr>
                <w:color w:val="3E3E3E"/>
                <w:spacing w:val="-4"/>
                <w:sz w:val="22"/>
                <w:szCs w:val="22"/>
              </w:rPr>
              <w:t>100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1200</w:t>
            </w:r>
          </w:p>
        </w:tc>
      </w:tr>
      <w:tr w:rsidR="001C6433" w:rsidRPr="001E27E5" w:rsidTr="006B5172">
        <w:trPr>
          <w:trHeight w:hRule="exact" w:val="25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хореография</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240</w:t>
            </w:r>
          </w:p>
        </w:tc>
      </w:tr>
      <w:tr w:rsidR="001C6433" w:rsidRPr="001E27E5" w:rsidTr="00E56B27">
        <w:trPr>
          <w:trHeight w:hRule="exact" w:val="1211"/>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rPr>
                <w:color w:val="3E3E3E"/>
                <w:spacing w:val="-4"/>
                <w:szCs w:val="22"/>
              </w:rPr>
            </w:pPr>
            <w:r w:rsidRPr="00C14A0E">
              <w:rPr>
                <w:color w:val="3E3E3E"/>
                <w:spacing w:val="-4"/>
                <w:sz w:val="22"/>
                <w:szCs w:val="22"/>
              </w:rPr>
              <w:t>- специальная двигательная (прыжковая) подготовка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180</w:t>
            </w:r>
          </w:p>
        </w:tc>
      </w:tr>
      <w:tr w:rsidR="001C6433" w:rsidRPr="001E27E5" w:rsidTr="00E56B27">
        <w:trPr>
          <w:trHeight w:hRule="exact" w:val="169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 изучение и совершенствование основных упражнений и соревновательных комбинаций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65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780</w:t>
            </w:r>
          </w:p>
        </w:tc>
      </w:tr>
      <w:tr w:rsidR="001C6433" w:rsidRPr="001E27E5" w:rsidTr="00E56B27">
        <w:trPr>
          <w:trHeight w:hRule="exact" w:val="85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lastRenderedPageBreak/>
              <w:t>4. Контрольные и переводные нормативы</w:t>
            </w:r>
          </w:p>
        </w:tc>
        <w:tc>
          <w:tcPr>
            <w:tcW w:w="7088"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1E27E5" w:rsidTr="00055CD0">
        <w:trPr>
          <w:trHeight w:hRule="exact" w:val="560"/>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5. Инструкторская и судейская практика</w:t>
            </w:r>
          </w:p>
        </w:tc>
        <w:tc>
          <w:tcPr>
            <w:tcW w:w="7088"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По плану работы спортивной школы</w:t>
            </w:r>
          </w:p>
        </w:tc>
      </w:tr>
      <w:tr w:rsidR="001C6433" w:rsidRPr="001E27E5" w:rsidTr="007B42FB">
        <w:trPr>
          <w:trHeight w:hRule="exact" w:val="62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6. Участие в соревнованиях</w:t>
            </w:r>
          </w:p>
        </w:tc>
        <w:tc>
          <w:tcPr>
            <w:tcW w:w="7088"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6059DD" w:rsidRDefault="001C6433" w:rsidP="00476F14">
            <w:pPr>
              <w:shd w:val="clear" w:color="auto" w:fill="FFFFFF"/>
              <w:jc w:val="center"/>
              <w:rPr>
                <w:spacing w:val="-4"/>
                <w:szCs w:val="22"/>
              </w:rPr>
            </w:pPr>
            <w:r w:rsidRPr="004F5549">
              <w:rPr>
                <w:spacing w:val="-4"/>
                <w:sz w:val="22"/>
                <w:szCs w:val="22"/>
                <w:highlight w:val="lightGray"/>
              </w:rPr>
              <w:t>По календарному плану спортивных мероприятий</w:t>
            </w:r>
          </w:p>
        </w:tc>
      </w:tr>
      <w:tr w:rsidR="001C6433" w:rsidRPr="001E27E5" w:rsidTr="002C7117">
        <w:trPr>
          <w:trHeight w:hRule="exact" w:val="350"/>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C6433" w:rsidRPr="00C14A0E" w:rsidRDefault="001C6433" w:rsidP="00476F14">
            <w:pPr>
              <w:shd w:val="clear" w:color="auto" w:fill="FFFFFF"/>
              <w:rPr>
                <w:color w:val="3E3E3E"/>
                <w:spacing w:val="-4"/>
                <w:szCs w:val="22"/>
              </w:rPr>
            </w:pPr>
            <w:r w:rsidRPr="00C14A0E">
              <w:rPr>
                <w:color w:val="3E3E3E"/>
                <w:spacing w:val="-4"/>
                <w:sz w:val="22"/>
                <w:szCs w:val="22"/>
              </w:rPr>
              <w:t>Всего</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51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477"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C14A0E">
              <w:rPr>
                <w:color w:val="3E3E3E"/>
                <w:spacing w:val="-4"/>
                <w:sz w:val="22"/>
                <w:szCs w:val="22"/>
              </w:rPr>
              <w:t>121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1C6433" w:rsidRPr="00C14A0E" w:rsidRDefault="001C6433" w:rsidP="00476F14">
            <w:pPr>
              <w:shd w:val="clear" w:color="auto" w:fill="FFFFFF"/>
              <w:jc w:val="center"/>
              <w:rPr>
                <w:color w:val="3E3E3E"/>
                <w:spacing w:val="-4"/>
                <w:szCs w:val="22"/>
              </w:rPr>
            </w:pPr>
            <w:r w:rsidRPr="00BA1AD5">
              <w:rPr>
                <w:color w:val="3E3E3E"/>
                <w:spacing w:val="-4"/>
                <w:sz w:val="22"/>
                <w:szCs w:val="22"/>
                <w:highlight w:val="yellow"/>
              </w:rPr>
              <w:t>1456</w:t>
            </w:r>
          </w:p>
        </w:tc>
      </w:tr>
    </w:tbl>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1E27E5">
      <w:pPr>
        <w:ind w:right="-426" w:firstLine="567"/>
        <w:jc w:val="center"/>
        <w:rPr>
          <w:lang w:eastAsia="ar-SA"/>
        </w:rPr>
      </w:pPr>
    </w:p>
    <w:p w:rsidR="001C6433" w:rsidRDefault="001C6433" w:rsidP="00E56B27">
      <w:pPr>
        <w:ind w:right="-426"/>
        <w:rPr>
          <w:lang w:eastAsia="ar-SA"/>
        </w:rPr>
      </w:pPr>
    </w:p>
    <w:p w:rsidR="001C6433" w:rsidRPr="00594E36" w:rsidRDefault="001C6433" w:rsidP="00A933E7">
      <w:pPr>
        <w:ind w:right="38" w:firstLine="567"/>
        <w:jc w:val="both"/>
        <w:rPr>
          <w:sz w:val="26"/>
          <w:szCs w:val="26"/>
        </w:rPr>
      </w:pPr>
      <w:r w:rsidRPr="00594E36">
        <w:rPr>
          <w:sz w:val="26"/>
          <w:szCs w:val="26"/>
        </w:rPr>
        <w:t>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тренировочного процесса в соответствии с перечнем тренировочных сборов.</w:t>
      </w:r>
    </w:p>
    <w:p w:rsidR="001C6433" w:rsidRPr="00BA1AD5" w:rsidRDefault="001C6433" w:rsidP="00756A86">
      <w:pPr>
        <w:ind w:firstLine="567"/>
        <w:contextualSpacing/>
        <w:jc w:val="both"/>
        <w:rPr>
          <w:sz w:val="26"/>
          <w:szCs w:val="26"/>
          <w:highlight w:val="yellow"/>
        </w:rPr>
      </w:pPr>
      <w:r w:rsidRPr="00BA1AD5">
        <w:rPr>
          <w:sz w:val="26"/>
          <w:szCs w:val="26"/>
          <w:highlight w:val="yellow"/>
        </w:rPr>
        <w:lastRenderedPageBreak/>
        <w:t>Перечень тренировочных сборов</w:t>
      </w:r>
      <w:r w:rsidRPr="00BA1AD5">
        <w:rPr>
          <w:sz w:val="26"/>
          <w:szCs w:val="26"/>
          <w:highlight w:val="yellow"/>
          <w:lang w:eastAsia="ar-SA"/>
        </w:rPr>
        <w:t xml:space="preserve"> установлен Федеральным стандартом спортивной подготовки по виду спорта прыжки на батуте и</w:t>
      </w:r>
      <w:r w:rsidRPr="00BA1AD5">
        <w:rPr>
          <w:sz w:val="26"/>
          <w:szCs w:val="26"/>
          <w:highlight w:val="yellow"/>
        </w:rPr>
        <w:t xml:space="preserve"> приведен в таблице 2.10</w:t>
      </w:r>
      <w:r w:rsidR="006059DD" w:rsidRPr="00BA1AD5">
        <w:rPr>
          <w:sz w:val="26"/>
          <w:szCs w:val="26"/>
          <w:highlight w:val="yellow"/>
        </w:rPr>
        <w:t>.7</w:t>
      </w:r>
      <w:r w:rsidRPr="00BA1AD5">
        <w:rPr>
          <w:sz w:val="26"/>
          <w:szCs w:val="26"/>
          <w:highlight w:val="yellow"/>
        </w:rPr>
        <w:t>.</w:t>
      </w:r>
    </w:p>
    <w:p w:rsidR="001C6433" w:rsidRDefault="001C6433" w:rsidP="007B42FB">
      <w:pPr>
        <w:ind w:right="-426" w:firstLine="567"/>
        <w:jc w:val="center"/>
        <w:rPr>
          <w:sz w:val="26"/>
          <w:szCs w:val="26"/>
          <w:lang w:eastAsia="ar-SA"/>
        </w:rPr>
      </w:pPr>
      <w:r w:rsidRPr="00BA1AD5">
        <w:rPr>
          <w:sz w:val="26"/>
          <w:szCs w:val="26"/>
          <w:highlight w:val="yellow"/>
          <w:lang w:eastAsia="ar-SA"/>
        </w:rPr>
        <w:t xml:space="preserve">                                                                                                            Таблица № 2.10</w:t>
      </w:r>
      <w:r w:rsidR="006059DD" w:rsidRPr="00BA1AD5">
        <w:rPr>
          <w:sz w:val="26"/>
          <w:szCs w:val="26"/>
          <w:highlight w:val="yellow"/>
          <w:lang w:eastAsia="ar-SA"/>
        </w:rPr>
        <w:t>.7</w:t>
      </w:r>
    </w:p>
    <w:p w:rsidR="001C6433" w:rsidRPr="00594E36" w:rsidRDefault="001C6433" w:rsidP="007B42FB">
      <w:pPr>
        <w:ind w:right="-426" w:firstLine="567"/>
        <w:jc w:val="center"/>
        <w:rPr>
          <w:sz w:val="26"/>
          <w:szCs w:val="26"/>
          <w:lang w:eastAsia="ar-SA"/>
        </w:rPr>
      </w:pPr>
    </w:p>
    <w:tbl>
      <w:tblPr>
        <w:tblW w:w="5882" w:type="pct"/>
        <w:tblInd w:w="-1406" w:type="dxa"/>
        <w:tblLayout w:type="fixed"/>
        <w:tblCellMar>
          <w:left w:w="0" w:type="dxa"/>
          <w:right w:w="0" w:type="dxa"/>
        </w:tblCellMar>
        <w:tblLook w:val="0000" w:firstRow="0" w:lastRow="0" w:firstColumn="0" w:lastColumn="0" w:noHBand="0" w:noVBand="0"/>
      </w:tblPr>
      <w:tblGrid>
        <w:gridCol w:w="669"/>
        <w:gridCol w:w="803"/>
        <w:gridCol w:w="1609"/>
        <w:gridCol w:w="116"/>
        <w:gridCol w:w="1360"/>
        <w:gridCol w:w="116"/>
        <w:gridCol w:w="1476"/>
        <w:gridCol w:w="1435"/>
        <w:gridCol w:w="36"/>
        <w:gridCol w:w="1344"/>
        <w:gridCol w:w="25"/>
        <w:gridCol w:w="2361"/>
      </w:tblGrid>
      <w:tr w:rsidR="006059DD" w:rsidRPr="00CD67A4" w:rsidTr="006059DD">
        <w:trPr>
          <w:cantSplit/>
          <w:trHeight w:val="1022"/>
        </w:trPr>
        <w:tc>
          <w:tcPr>
            <w:tcW w:w="295" w:type="pct"/>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976002" w:rsidRDefault="006059DD" w:rsidP="004F776A">
            <w:pPr>
              <w:ind w:left="31"/>
              <w:jc w:val="center"/>
              <w:rPr>
                <w:sz w:val="26"/>
                <w:szCs w:val="26"/>
              </w:rPr>
            </w:pPr>
            <w:r w:rsidRPr="00976002">
              <w:rPr>
                <w:sz w:val="26"/>
                <w:szCs w:val="26"/>
              </w:rPr>
              <w:t>№ п/п</w:t>
            </w:r>
          </w:p>
        </w:tc>
        <w:tc>
          <w:tcPr>
            <w:tcW w:w="1063" w:type="pct"/>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Default="006059DD" w:rsidP="004F776A">
            <w:pPr>
              <w:ind w:left="31"/>
              <w:jc w:val="center"/>
              <w:rPr>
                <w:sz w:val="26"/>
                <w:szCs w:val="26"/>
              </w:rPr>
            </w:pPr>
            <w:r w:rsidRPr="00976002">
              <w:rPr>
                <w:sz w:val="26"/>
                <w:szCs w:val="26"/>
              </w:rPr>
              <w:t>Вид тренировочных сборов</w:t>
            </w:r>
          </w:p>
          <w:p w:rsidR="006059DD" w:rsidRDefault="006059DD" w:rsidP="004F776A">
            <w:pPr>
              <w:ind w:left="31"/>
              <w:jc w:val="center"/>
              <w:rPr>
                <w:sz w:val="26"/>
                <w:szCs w:val="26"/>
              </w:rPr>
            </w:pPr>
          </w:p>
          <w:p w:rsidR="006059DD" w:rsidRDefault="006059DD" w:rsidP="004F776A">
            <w:pPr>
              <w:ind w:left="31"/>
              <w:jc w:val="center"/>
              <w:rPr>
                <w:sz w:val="26"/>
                <w:szCs w:val="26"/>
              </w:rPr>
            </w:pPr>
          </w:p>
          <w:p w:rsidR="006059DD" w:rsidRDefault="006059DD" w:rsidP="004F776A">
            <w:pPr>
              <w:ind w:left="31"/>
              <w:jc w:val="center"/>
              <w:rPr>
                <w:sz w:val="26"/>
                <w:szCs w:val="26"/>
              </w:rPr>
            </w:pPr>
          </w:p>
          <w:p w:rsidR="006059DD" w:rsidRPr="00976002" w:rsidRDefault="006059DD" w:rsidP="004F776A">
            <w:pPr>
              <w:ind w:left="31"/>
              <w:jc w:val="center"/>
              <w:rPr>
                <w:sz w:val="26"/>
                <w:szCs w:val="26"/>
              </w:rPr>
            </w:pPr>
          </w:p>
        </w:tc>
        <w:tc>
          <w:tcPr>
            <w:tcW w:w="650" w:type="pct"/>
            <w:gridSpan w:val="2"/>
            <w:tcBorders>
              <w:top w:val="single" w:sz="4" w:space="0" w:color="auto"/>
              <w:left w:val="single" w:sz="4" w:space="0" w:color="auto"/>
              <w:bottom w:val="single" w:sz="4" w:space="0" w:color="auto"/>
              <w:right w:val="single" w:sz="4" w:space="0" w:color="auto"/>
            </w:tcBorders>
          </w:tcPr>
          <w:p w:rsidR="006059DD" w:rsidRPr="00976002" w:rsidRDefault="006059DD" w:rsidP="004F776A">
            <w:pPr>
              <w:ind w:left="28"/>
              <w:jc w:val="center"/>
              <w:rPr>
                <w:sz w:val="26"/>
                <w:szCs w:val="26"/>
              </w:rPr>
            </w:pPr>
          </w:p>
        </w:tc>
        <w:tc>
          <w:tcPr>
            <w:tcW w:w="1941" w:type="pct"/>
            <w:gridSpan w:val="5"/>
            <w:tcBorders>
              <w:top w:val="single" w:sz="4" w:space="0" w:color="auto"/>
              <w:left w:val="single" w:sz="4" w:space="0" w:color="auto"/>
              <w:bottom w:val="single" w:sz="4" w:space="0" w:color="auto"/>
              <w:right w:val="single" w:sz="4" w:space="0" w:color="auto"/>
            </w:tcBorders>
            <w:tcMar>
              <w:left w:w="0" w:type="dxa"/>
              <w:right w:w="0" w:type="dxa"/>
            </w:tcMar>
          </w:tcPr>
          <w:p w:rsidR="006059DD" w:rsidRPr="00976002" w:rsidRDefault="006059DD" w:rsidP="004F776A">
            <w:pPr>
              <w:ind w:left="28"/>
              <w:jc w:val="center"/>
              <w:rPr>
                <w:sz w:val="26"/>
                <w:szCs w:val="26"/>
              </w:rPr>
            </w:pPr>
            <w:r w:rsidRPr="00976002">
              <w:rPr>
                <w:sz w:val="26"/>
                <w:szCs w:val="26"/>
              </w:rPr>
              <w:t>Предельная продолжительность сборов по этапам спортивной подготовки (количество дней)</w:t>
            </w:r>
          </w:p>
        </w:tc>
        <w:tc>
          <w:tcPr>
            <w:tcW w:w="1052" w:type="pct"/>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976002" w:rsidRDefault="006059DD" w:rsidP="004F776A">
            <w:pPr>
              <w:ind w:left="31"/>
              <w:jc w:val="center"/>
              <w:rPr>
                <w:sz w:val="26"/>
                <w:szCs w:val="26"/>
              </w:rPr>
            </w:pPr>
            <w:r w:rsidRPr="00976002">
              <w:rPr>
                <w:sz w:val="26"/>
                <w:szCs w:val="26"/>
              </w:rPr>
              <w:t>Оптимальное число участников сбора</w:t>
            </w:r>
          </w:p>
        </w:tc>
      </w:tr>
      <w:tr w:rsidR="006059DD" w:rsidRPr="00CD67A4" w:rsidTr="006059DD">
        <w:trPr>
          <w:cantSplit/>
          <w:trHeight w:val="3276"/>
        </w:trPr>
        <w:tc>
          <w:tcPr>
            <w:tcW w:w="295" w:type="pct"/>
            <w:vMerge/>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p>
        </w:tc>
        <w:tc>
          <w:tcPr>
            <w:tcW w:w="1063" w:type="pct"/>
            <w:gridSpan w:val="2"/>
            <w:vMerge/>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p>
        </w:tc>
        <w:tc>
          <w:tcPr>
            <w:tcW w:w="650" w:type="pct"/>
            <w:gridSpan w:val="2"/>
            <w:tcBorders>
              <w:top w:val="single" w:sz="4" w:space="0" w:color="auto"/>
              <w:left w:val="single" w:sz="4" w:space="0" w:color="auto"/>
              <w:bottom w:val="single" w:sz="4" w:space="0" w:color="auto"/>
              <w:right w:val="single" w:sz="4" w:space="0" w:color="auto"/>
            </w:tcBorders>
            <w:textDirection w:val="btLr"/>
          </w:tcPr>
          <w:p w:rsidR="006059DD" w:rsidRPr="0025455B" w:rsidRDefault="006059DD" w:rsidP="004F776A">
            <w:pPr>
              <w:jc w:val="center"/>
              <w:rPr>
                <w:sz w:val="26"/>
                <w:szCs w:val="26"/>
              </w:rPr>
            </w:pPr>
            <w:r>
              <w:rPr>
                <w:sz w:val="26"/>
                <w:szCs w:val="26"/>
              </w:rPr>
              <w:t>Этап высшего спортивного мастерства</w:t>
            </w:r>
          </w:p>
        </w:tc>
        <w:tc>
          <w:tcPr>
            <w:tcW w:w="701" w:type="pct"/>
            <w:gridSpan w:val="2"/>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6059DD" w:rsidRPr="0025455B" w:rsidRDefault="006059DD" w:rsidP="004F776A">
            <w:pPr>
              <w:jc w:val="center"/>
              <w:rPr>
                <w:sz w:val="26"/>
                <w:szCs w:val="26"/>
              </w:rPr>
            </w:pPr>
            <w:r w:rsidRPr="0025455B">
              <w:rPr>
                <w:sz w:val="26"/>
                <w:szCs w:val="26"/>
              </w:rPr>
              <w:t>Этап совершенствования спортивного мастерства</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6059DD" w:rsidRPr="0025455B" w:rsidRDefault="006059DD" w:rsidP="004F776A">
            <w:pPr>
              <w:jc w:val="center"/>
              <w:rPr>
                <w:sz w:val="26"/>
                <w:szCs w:val="26"/>
              </w:rPr>
            </w:pPr>
            <w:r w:rsidRPr="0025455B">
              <w:rPr>
                <w:sz w:val="26"/>
                <w:szCs w:val="26"/>
              </w:rPr>
              <w:t>Тренировочный этап (этап спортивной специализации)</w:t>
            </w:r>
          </w:p>
        </w:tc>
        <w:tc>
          <w:tcPr>
            <w:tcW w:w="591" w:type="pct"/>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6059DD" w:rsidRPr="0025455B" w:rsidRDefault="006059DD" w:rsidP="004F776A">
            <w:pPr>
              <w:jc w:val="center"/>
              <w:rPr>
                <w:sz w:val="26"/>
                <w:szCs w:val="26"/>
              </w:rPr>
            </w:pPr>
            <w:r w:rsidRPr="0025455B">
              <w:rPr>
                <w:sz w:val="26"/>
                <w:szCs w:val="26"/>
              </w:rPr>
              <w:t>Этап начальной подготовки</w:t>
            </w:r>
          </w:p>
        </w:tc>
        <w:tc>
          <w:tcPr>
            <w:tcW w:w="1052" w:type="pct"/>
            <w:gridSpan w:val="2"/>
            <w:vMerge/>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ight="113"/>
              <w:rPr>
                <w:b/>
                <w:sz w:val="26"/>
                <w:szCs w:val="26"/>
              </w:rPr>
            </w:pPr>
          </w:p>
        </w:tc>
      </w:tr>
      <w:tr w:rsidR="006059DD" w:rsidRPr="00CD67A4" w:rsidTr="006059DD">
        <w:trPr>
          <w:trHeight w:val="345"/>
        </w:trPr>
        <w:tc>
          <w:tcPr>
            <w:tcW w:w="649" w:type="pct"/>
            <w:gridSpan w:val="2"/>
            <w:tcBorders>
              <w:top w:val="single" w:sz="4" w:space="0" w:color="auto"/>
              <w:left w:val="single" w:sz="4" w:space="0" w:color="auto"/>
              <w:bottom w:val="single" w:sz="4" w:space="0" w:color="auto"/>
              <w:right w:val="single" w:sz="4" w:space="0" w:color="auto"/>
            </w:tcBorders>
          </w:tcPr>
          <w:p w:rsidR="006059DD" w:rsidRPr="004577BE" w:rsidRDefault="006059DD" w:rsidP="004F776A">
            <w:pPr>
              <w:ind w:left="31"/>
              <w:jc w:val="center"/>
              <w:rPr>
                <w:sz w:val="26"/>
                <w:szCs w:val="26"/>
              </w:rPr>
            </w:pPr>
          </w:p>
        </w:tc>
        <w:tc>
          <w:tcPr>
            <w:tcW w:w="4351" w:type="pct"/>
            <w:gridSpan w:val="10"/>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r w:rsidRPr="004577BE">
              <w:rPr>
                <w:sz w:val="26"/>
                <w:szCs w:val="26"/>
              </w:rPr>
              <w:t>1. Тренировочные сборы по подготовке к соревнованиям</w:t>
            </w:r>
          </w:p>
        </w:tc>
      </w:tr>
      <w:tr w:rsidR="006059DD" w:rsidRPr="00CD67A4" w:rsidTr="006059DD">
        <w:trPr>
          <w:trHeight w:val="1062"/>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1.1.</w:t>
            </w:r>
          </w:p>
        </w:tc>
        <w:tc>
          <w:tcPr>
            <w:tcW w:w="1114"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28"/>
              <w:jc w:val="center"/>
              <w:rPr>
                <w:sz w:val="26"/>
                <w:szCs w:val="26"/>
              </w:rPr>
            </w:pPr>
            <w:r>
              <w:rPr>
                <w:sz w:val="26"/>
                <w:szCs w:val="26"/>
              </w:rPr>
              <w:t>Учебно-т</w:t>
            </w:r>
            <w:r w:rsidRPr="004577BE">
              <w:rPr>
                <w:sz w:val="26"/>
                <w:szCs w:val="26"/>
              </w:rPr>
              <w:t xml:space="preserve">ренировочные </w:t>
            </w:r>
            <w:r>
              <w:rPr>
                <w:sz w:val="26"/>
                <w:szCs w:val="26"/>
              </w:rPr>
              <w:t>мероприятия</w:t>
            </w:r>
          </w:p>
          <w:p w:rsidR="006059DD" w:rsidRPr="004577BE" w:rsidRDefault="006059DD" w:rsidP="004F776A">
            <w:pPr>
              <w:ind w:left="28"/>
              <w:jc w:val="center"/>
              <w:rPr>
                <w:sz w:val="26"/>
                <w:szCs w:val="26"/>
              </w:rPr>
            </w:pPr>
            <w:r w:rsidRPr="004577BE">
              <w:rPr>
                <w:sz w:val="26"/>
                <w:szCs w:val="26"/>
              </w:rPr>
              <w:t>по подготовке к международным соревнованиям</w:t>
            </w:r>
          </w:p>
        </w:tc>
        <w:tc>
          <w:tcPr>
            <w:tcW w:w="650" w:type="pct"/>
            <w:gridSpan w:val="2"/>
            <w:tcBorders>
              <w:top w:val="single" w:sz="4" w:space="0" w:color="auto"/>
              <w:left w:val="single" w:sz="4" w:space="0" w:color="auto"/>
              <w:bottom w:val="single" w:sz="4" w:space="0" w:color="auto"/>
              <w:right w:val="single" w:sz="4" w:space="0" w:color="auto"/>
            </w:tcBorders>
          </w:tcPr>
          <w:p w:rsidR="009F5D0C" w:rsidRDefault="009F5D0C" w:rsidP="009F5D0C">
            <w:pPr>
              <w:ind w:left="31"/>
              <w:jc w:val="center"/>
              <w:rPr>
                <w:sz w:val="26"/>
                <w:szCs w:val="26"/>
              </w:rPr>
            </w:pPr>
          </w:p>
          <w:p w:rsidR="009F5D0C" w:rsidRDefault="009F5D0C" w:rsidP="009F5D0C">
            <w:pPr>
              <w:ind w:left="31"/>
              <w:jc w:val="center"/>
              <w:rPr>
                <w:sz w:val="26"/>
                <w:szCs w:val="26"/>
              </w:rPr>
            </w:pPr>
          </w:p>
          <w:p w:rsidR="009F5D0C" w:rsidRDefault="009F5D0C" w:rsidP="009F5D0C">
            <w:pPr>
              <w:ind w:left="31"/>
              <w:jc w:val="center"/>
              <w:rPr>
                <w:sz w:val="26"/>
                <w:szCs w:val="26"/>
              </w:rPr>
            </w:pPr>
          </w:p>
          <w:p w:rsidR="006059DD" w:rsidRPr="004577BE" w:rsidRDefault="006059DD" w:rsidP="009F5D0C">
            <w:pPr>
              <w:ind w:left="31"/>
              <w:jc w:val="center"/>
              <w:rPr>
                <w:sz w:val="26"/>
                <w:szCs w:val="26"/>
              </w:rPr>
            </w:pPr>
            <w:r>
              <w:rPr>
                <w:sz w:val="26"/>
                <w:szCs w:val="26"/>
              </w:rPr>
              <w:t>21</w:t>
            </w:r>
          </w:p>
        </w:tc>
        <w:tc>
          <w:tcPr>
            <w:tcW w:w="6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21</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Pr>
                <w:sz w:val="26"/>
                <w:szCs w:val="26"/>
              </w:rPr>
              <w:t>-</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vMerge w:val="restart"/>
            <w:tcBorders>
              <w:top w:val="single" w:sz="4" w:space="0" w:color="auto"/>
              <w:left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Определяется организацией, осуществляющей спортивную подготовку</w:t>
            </w:r>
          </w:p>
        </w:tc>
      </w:tr>
      <w:tr w:rsidR="006059DD" w:rsidRPr="00CD67A4" w:rsidTr="006059DD">
        <w:trPr>
          <w:trHeight w:val="1024"/>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1.2.</w:t>
            </w:r>
          </w:p>
        </w:tc>
        <w:tc>
          <w:tcPr>
            <w:tcW w:w="1114"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28"/>
              <w:jc w:val="center"/>
              <w:rPr>
                <w:sz w:val="26"/>
                <w:szCs w:val="26"/>
              </w:rPr>
            </w:pPr>
            <w:r>
              <w:rPr>
                <w:sz w:val="26"/>
                <w:szCs w:val="26"/>
              </w:rPr>
              <w:t>Учебно-т</w:t>
            </w:r>
            <w:r w:rsidRPr="004577BE">
              <w:rPr>
                <w:sz w:val="26"/>
                <w:szCs w:val="26"/>
              </w:rPr>
              <w:t xml:space="preserve">ренировочные </w:t>
            </w:r>
            <w:r>
              <w:rPr>
                <w:sz w:val="26"/>
                <w:szCs w:val="26"/>
              </w:rPr>
              <w:t>мероприятия</w:t>
            </w:r>
          </w:p>
          <w:p w:rsidR="006059DD" w:rsidRPr="004577BE" w:rsidRDefault="006059DD" w:rsidP="004F776A">
            <w:pPr>
              <w:ind w:left="28"/>
              <w:jc w:val="center"/>
              <w:rPr>
                <w:sz w:val="26"/>
                <w:szCs w:val="26"/>
              </w:rPr>
            </w:pPr>
            <w:r w:rsidRPr="004577BE">
              <w:rPr>
                <w:sz w:val="26"/>
                <w:szCs w:val="26"/>
              </w:rPr>
              <w:t>по подготовке к чемпионатам, кубкам, первенствам России</w:t>
            </w:r>
          </w:p>
        </w:tc>
        <w:tc>
          <w:tcPr>
            <w:tcW w:w="650" w:type="pct"/>
            <w:gridSpan w:val="2"/>
            <w:tcBorders>
              <w:top w:val="single" w:sz="4" w:space="0" w:color="auto"/>
              <w:left w:val="single" w:sz="4" w:space="0" w:color="auto"/>
              <w:bottom w:val="single" w:sz="4" w:space="0" w:color="auto"/>
              <w:right w:val="single" w:sz="4" w:space="0" w:color="auto"/>
            </w:tcBorders>
          </w:tcPr>
          <w:p w:rsidR="009F5D0C" w:rsidRDefault="009F5D0C" w:rsidP="009F5D0C">
            <w:pPr>
              <w:ind w:left="31"/>
              <w:jc w:val="center"/>
              <w:rPr>
                <w:sz w:val="26"/>
                <w:szCs w:val="26"/>
              </w:rPr>
            </w:pPr>
          </w:p>
          <w:p w:rsidR="009F5D0C" w:rsidRDefault="009F5D0C" w:rsidP="009F5D0C">
            <w:pPr>
              <w:ind w:left="31"/>
              <w:jc w:val="center"/>
              <w:rPr>
                <w:sz w:val="26"/>
                <w:szCs w:val="26"/>
              </w:rPr>
            </w:pPr>
          </w:p>
          <w:p w:rsidR="009F5D0C" w:rsidRDefault="009F5D0C" w:rsidP="009F5D0C">
            <w:pPr>
              <w:ind w:left="31"/>
              <w:jc w:val="center"/>
              <w:rPr>
                <w:sz w:val="26"/>
                <w:szCs w:val="26"/>
              </w:rPr>
            </w:pPr>
          </w:p>
          <w:p w:rsidR="006059DD" w:rsidRPr="004577BE" w:rsidRDefault="006059DD" w:rsidP="009F5D0C">
            <w:pPr>
              <w:ind w:left="31"/>
              <w:jc w:val="center"/>
              <w:rPr>
                <w:sz w:val="26"/>
                <w:szCs w:val="26"/>
              </w:rPr>
            </w:pPr>
            <w:r>
              <w:rPr>
                <w:sz w:val="26"/>
                <w:szCs w:val="26"/>
              </w:rPr>
              <w:t>21</w:t>
            </w:r>
          </w:p>
        </w:tc>
        <w:tc>
          <w:tcPr>
            <w:tcW w:w="6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18</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14</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vMerge/>
            <w:tcBorders>
              <w:left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tc>
      </w:tr>
      <w:tr w:rsidR="006059DD" w:rsidRPr="00CD67A4" w:rsidTr="006059DD">
        <w:trPr>
          <w:trHeight w:val="1811"/>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lastRenderedPageBreak/>
              <w:t>1.3.</w:t>
            </w:r>
          </w:p>
        </w:tc>
        <w:tc>
          <w:tcPr>
            <w:tcW w:w="1114"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6059DD">
            <w:pPr>
              <w:ind w:left="31"/>
              <w:jc w:val="center"/>
              <w:rPr>
                <w:sz w:val="26"/>
                <w:szCs w:val="26"/>
              </w:rPr>
            </w:pPr>
            <w:r>
              <w:rPr>
                <w:sz w:val="26"/>
                <w:szCs w:val="26"/>
              </w:rPr>
              <w:t>Учебно-т</w:t>
            </w:r>
            <w:r w:rsidRPr="004577BE">
              <w:rPr>
                <w:sz w:val="26"/>
                <w:szCs w:val="26"/>
              </w:rPr>
              <w:t xml:space="preserve">ренировочные </w:t>
            </w:r>
            <w:r>
              <w:rPr>
                <w:sz w:val="26"/>
                <w:szCs w:val="26"/>
              </w:rPr>
              <w:t xml:space="preserve">мероприятия </w:t>
            </w:r>
            <w:r w:rsidRPr="004577BE">
              <w:rPr>
                <w:sz w:val="26"/>
                <w:szCs w:val="26"/>
              </w:rPr>
              <w:t>по подготовке к другим всероссийским соревнованиям</w:t>
            </w:r>
          </w:p>
        </w:tc>
        <w:tc>
          <w:tcPr>
            <w:tcW w:w="650" w:type="pct"/>
            <w:gridSpan w:val="2"/>
            <w:tcBorders>
              <w:top w:val="single" w:sz="4" w:space="0" w:color="auto"/>
              <w:left w:val="single" w:sz="4" w:space="0" w:color="auto"/>
              <w:bottom w:val="single" w:sz="4" w:space="0" w:color="auto"/>
              <w:right w:val="single" w:sz="4" w:space="0" w:color="auto"/>
            </w:tcBorders>
          </w:tcPr>
          <w:p w:rsidR="009F5D0C" w:rsidRDefault="009F5D0C" w:rsidP="009F5D0C">
            <w:pPr>
              <w:ind w:left="31"/>
              <w:jc w:val="center"/>
              <w:rPr>
                <w:sz w:val="26"/>
                <w:szCs w:val="26"/>
              </w:rPr>
            </w:pPr>
          </w:p>
          <w:p w:rsidR="009F5D0C" w:rsidRDefault="009F5D0C" w:rsidP="009F5D0C">
            <w:pPr>
              <w:ind w:left="31"/>
              <w:jc w:val="center"/>
              <w:rPr>
                <w:sz w:val="26"/>
                <w:szCs w:val="26"/>
              </w:rPr>
            </w:pPr>
          </w:p>
          <w:p w:rsidR="009F5D0C" w:rsidRDefault="009F5D0C" w:rsidP="009F5D0C">
            <w:pPr>
              <w:ind w:left="31"/>
              <w:jc w:val="center"/>
              <w:rPr>
                <w:sz w:val="26"/>
                <w:szCs w:val="26"/>
              </w:rPr>
            </w:pPr>
          </w:p>
          <w:p w:rsidR="006059DD" w:rsidRPr="004577BE" w:rsidRDefault="006059DD" w:rsidP="009F5D0C">
            <w:pPr>
              <w:ind w:left="31"/>
              <w:jc w:val="center"/>
              <w:rPr>
                <w:sz w:val="26"/>
                <w:szCs w:val="26"/>
              </w:rPr>
            </w:pPr>
            <w:r>
              <w:rPr>
                <w:sz w:val="26"/>
                <w:szCs w:val="26"/>
              </w:rPr>
              <w:t>18</w:t>
            </w:r>
          </w:p>
        </w:tc>
        <w:tc>
          <w:tcPr>
            <w:tcW w:w="6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18</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14</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vMerge/>
            <w:tcBorders>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tc>
      </w:tr>
      <w:tr w:rsidR="006059DD" w:rsidRPr="00CD67A4" w:rsidTr="006059DD">
        <w:trPr>
          <w:cantSplit/>
          <w:trHeight w:val="512"/>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1.4.</w:t>
            </w:r>
          </w:p>
        </w:tc>
        <w:tc>
          <w:tcPr>
            <w:tcW w:w="1114" w:type="pct"/>
            <w:gridSpan w:val="3"/>
            <w:tcBorders>
              <w:top w:val="single" w:sz="4" w:space="0" w:color="auto"/>
              <w:left w:val="single" w:sz="4" w:space="0" w:color="auto"/>
              <w:bottom w:val="single" w:sz="4" w:space="0" w:color="auto"/>
              <w:right w:val="single" w:sz="4" w:space="0" w:color="auto"/>
            </w:tcBorders>
            <w:tcMar>
              <w:left w:w="0" w:type="dxa"/>
              <w:right w:w="0" w:type="dxa"/>
            </w:tcMar>
          </w:tcPr>
          <w:p w:rsidR="006059DD" w:rsidRDefault="006059DD" w:rsidP="004F776A">
            <w:pPr>
              <w:ind w:left="31"/>
              <w:jc w:val="center"/>
              <w:rPr>
                <w:sz w:val="26"/>
                <w:szCs w:val="26"/>
              </w:rPr>
            </w:pPr>
            <w:r>
              <w:rPr>
                <w:sz w:val="26"/>
                <w:szCs w:val="26"/>
              </w:rPr>
              <w:t>Учебно-т</w:t>
            </w:r>
            <w:r w:rsidRPr="004577BE">
              <w:rPr>
                <w:sz w:val="26"/>
                <w:szCs w:val="26"/>
              </w:rPr>
              <w:t xml:space="preserve">ренировочные </w:t>
            </w:r>
            <w:r>
              <w:rPr>
                <w:sz w:val="26"/>
                <w:szCs w:val="26"/>
              </w:rPr>
              <w:t xml:space="preserve">мероприятия </w:t>
            </w:r>
            <w:r w:rsidRPr="004577BE">
              <w:rPr>
                <w:sz w:val="26"/>
                <w:szCs w:val="26"/>
              </w:rPr>
              <w:t>по подготовке к официальным соревнованиям субъекта Российской Федерации</w:t>
            </w:r>
          </w:p>
          <w:p w:rsidR="006059DD" w:rsidRPr="004577BE" w:rsidRDefault="006059DD" w:rsidP="004F776A">
            <w:pPr>
              <w:ind w:left="31"/>
              <w:jc w:val="center"/>
              <w:rPr>
                <w:sz w:val="26"/>
                <w:szCs w:val="26"/>
              </w:rPr>
            </w:pPr>
          </w:p>
        </w:tc>
        <w:tc>
          <w:tcPr>
            <w:tcW w:w="650" w:type="pct"/>
            <w:gridSpan w:val="2"/>
            <w:tcBorders>
              <w:top w:val="single" w:sz="4" w:space="0" w:color="auto"/>
              <w:left w:val="single" w:sz="4" w:space="0" w:color="auto"/>
              <w:bottom w:val="single" w:sz="4" w:space="0" w:color="auto"/>
              <w:right w:val="single" w:sz="4" w:space="0" w:color="auto"/>
            </w:tcBorders>
          </w:tcPr>
          <w:p w:rsidR="009F5D0C" w:rsidRDefault="009F5D0C" w:rsidP="004F776A">
            <w:pPr>
              <w:ind w:left="31"/>
              <w:jc w:val="center"/>
              <w:rPr>
                <w:sz w:val="26"/>
                <w:szCs w:val="26"/>
              </w:rPr>
            </w:pPr>
          </w:p>
          <w:p w:rsidR="009F5D0C" w:rsidRDefault="009F5D0C" w:rsidP="004F776A">
            <w:pPr>
              <w:ind w:left="31"/>
              <w:jc w:val="center"/>
              <w:rPr>
                <w:sz w:val="26"/>
                <w:szCs w:val="26"/>
              </w:rPr>
            </w:pPr>
          </w:p>
          <w:p w:rsidR="009F5D0C" w:rsidRDefault="009F5D0C" w:rsidP="004F776A">
            <w:pPr>
              <w:ind w:left="31"/>
              <w:jc w:val="center"/>
              <w:rPr>
                <w:sz w:val="26"/>
                <w:szCs w:val="26"/>
              </w:rPr>
            </w:pPr>
          </w:p>
          <w:p w:rsidR="009F5D0C" w:rsidRDefault="009F5D0C" w:rsidP="004F776A">
            <w:pPr>
              <w:ind w:left="31"/>
              <w:jc w:val="center"/>
              <w:rPr>
                <w:sz w:val="26"/>
                <w:szCs w:val="26"/>
              </w:rPr>
            </w:pPr>
          </w:p>
          <w:p w:rsidR="006059DD" w:rsidRPr="004577BE" w:rsidRDefault="006059DD" w:rsidP="004F776A">
            <w:pPr>
              <w:ind w:left="31"/>
              <w:jc w:val="center"/>
              <w:rPr>
                <w:sz w:val="26"/>
                <w:szCs w:val="26"/>
              </w:rPr>
            </w:pPr>
            <w:r>
              <w:rPr>
                <w:sz w:val="26"/>
                <w:szCs w:val="26"/>
              </w:rPr>
              <w:t>14</w:t>
            </w:r>
          </w:p>
        </w:tc>
        <w:tc>
          <w:tcPr>
            <w:tcW w:w="65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14</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14</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tc>
      </w:tr>
      <w:tr w:rsidR="006059DD" w:rsidRPr="00CD67A4" w:rsidTr="006059DD">
        <w:trPr>
          <w:trHeight w:val="304"/>
        </w:trPr>
        <w:tc>
          <w:tcPr>
            <w:tcW w:w="649" w:type="pct"/>
            <w:gridSpan w:val="2"/>
            <w:tcBorders>
              <w:top w:val="single" w:sz="4" w:space="0" w:color="auto"/>
              <w:left w:val="single" w:sz="4" w:space="0" w:color="auto"/>
              <w:bottom w:val="single" w:sz="4" w:space="0" w:color="auto"/>
              <w:right w:val="single" w:sz="4" w:space="0" w:color="auto"/>
            </w:tcBorders>
          </w:tcPr>
          <w:p w:rsidR="006059DD" w:rsidRPr="004577BE" w:rsidRDefault="006059DD" w:rsidP="004F776A">
            <w:pPr>
              <w:ind w:left="31"/>
              <w:jc w:val="center"/>
              <w:rPr>
                <w:sz w:val="26"/>
                <w:szCs w:val="26"/>
              </w:rPr>
            </w:pPr>
          </w:p>
        </w:tc>
        <w:tc>
          <w:tcPr>
            <w:tcW w:w="4351" w:type="pct"/>
            <w:gridSpan w:val="10"/>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2. Специальные тренировочные сборы</w:t>
            </w:r>
          </w:p>
        </w:tc>
      </w:tr>
      <w:tr w:rsidR="006059DD" w:rsidRPr="00CD67A4" w:rsidTr="006059DD">
        <w:trPr>
          <w:trHeight w:val="1792"/>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2.1.</w:t>
            </w:r>
          </w:p>
        </w:tc>
        <w:tc>
          <w:tcPr>
            <w:tcW w:w="1063"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r>
              <w:rPr>
                <w:sz w:val="26"/>
                <w:szCs w:val="26"/>
              </w:rPr>
              <w:t>Учебно-т</w:t>
            </w:r>
            <w:r w:rsidRPr="004577BE">
              <w:rPr>
                <w:sz w:val="26"/>
                <w:szCs w:val="26"/>
              </w:rPr>
              <w:t>ренировочные сборы по общей или специальной физической подготовке</w:t>
            </w:r>
          </w:p>
        </w:tc>
        <w:tc>
          <w:tcPr>
            <w:tcW w:w="650" w:type="pct"/>
            <w:gridSpan w:val="2"/>
            <w:tcBorders>
              <w:top w:val="single" w:sz="4" w:space="0" w:color="auto"/>
              <w:left w:val="single" w:sz="4" w:space="0" w:color="auto"/>
              <w:bottom w:val="single" w:sz="4" w:space="0" w:color="auto"/>
              <w:right w:val="single" w:sz="4" w:space="0" w:color="auto"/>
            </w:tcBorders>
          </w:tcPr>
          <w:p w:rsidR="009F5D0C" w:rsidRDefault="009F5D0C" w:rsidP="004F776A">
            <w:pPr>
              <w:ind w:left="31"/>
              <w:jc w:val="center"/>
              <w:rPr>
                <w:sz w:val="26"/>
                <w:szCs w:val="26"/>
              </w:rPr>
            </w:pPr>
          </w:p>
          <w:p w:rsidR="009F5D0C" w:rsidRDefault="009F5D0C" w:rsidP="004F776A">
            <w:pPr>
              <w:ind w:left="31"/>
              <w:jc w:val="center"/>
              <w:rPr>
                <w:sz w:val="26"/>
                <w:szCs w:val="26"/>
              </w:rPr>
            </w:pPr>
          </w:p>
          <w:p w:rsidR="006059DD" w:rsidRPr="004577BE" w:rsidRDefault="009F5D0C" w:rsidP="009F5D0C">
            <w:pPr>
              <w:rPr>
                <w:sz w:val="26"/>
                <w:szCs w:val="26"/>
              </w:rPr>
            </w:pPr>
            <w:r>
              <w:rPr>
                <w:sz w:val="26"/>
                <w:szCs w:val="26"/>
              </w:rPr>
              <w:t xml:space="preserve">         </w:t>
            </w:r>
            <w:r w:rsidR="006059DD">
              <w:rPr>
                <w:sz w:val="26"/>
                <w:szCs w:val="26"/>
              </w:rPr>
              <w:t>18</w:t>
            </w:r>
          </w:p>
        </w:tc>
        <w:tc>
          <w:tcPr>
            <w:tcW w:w="701"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18</w:t>
            </w:r>
          </w:p>
        </w:tc>
        <w:tc>
          <w:tcPr>
            <w:tcW w:w="648"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14</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Не менее 70% от состава группы лиц, проходящих спортивную подготовку на определенном этапе</w:t>
            </w:r>
          </w:p>
        </w:tc>
      </w:tr>
      <w:tr w:rsidR="006059DD" w:rsidRPr="00CD67A4" w:rsidTr="006059DD">
        <w:trPr>
          <w:trHeight w:val="1811"/>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2.2.</w:t>
            </w:r>
          </w:p>
        </w:tc>
        <w:tc>
          <w:tcPr>
            <w:tcW w:w="1063"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Pr>
                <w:sz w:val="26"/>
                <w:szCs w:val="26"/>
              </w:rPr>
              <w:t>Восстановительные мероприятия</w:t>
            </w:r>
          </w:p>
          <w:p w:rsidR="006059DD" w:rsidRPr="004577BE" w:rsidRDefault="006059DD" w:rsidP="004F776A">
            <w:pPr>
              <w:ind w:left="31"/>
              <w:jc w:val="center"/>
              <w:rPr>
                <w:sz w:val="26"/>
                <w:szCs w:val="26"/>
              </w:rPr>
            </w:pPr>
          </w:p>
        </w:tc>
        <w:tc>
          <w:tcPr>
            <w:tcW w:w="650" w:type="pct"/>
            <w:gridSpan w:val="2"/>
            <w:tcBorders>
              <w:top w:val="single" w:sz="4" w:space="0" w:color="auto"/>
              <w:left w:val="single" w:sz="4" w:space="0" w:color="auto"/>
              <w:bottom w:val="single" w:sz="4" w:space="0" w:color="auto"/>
              <w:right w:val="single" w:sz="4" w:space="0" w:color="auto"/>
            </w:tcBorders>
          </w:tcPr>
          <w:p w:rsidR="006059DD" w:rsidRPr="004577BE" w:rsidRDefault="006059DD" w:rsidP="004F776A">
            <w:pPr>
              <w:ind w:left="31"/>
              <w:jc w:val="center"/>
              <w:rPr>
                <w:sz w:val="26"/>
                <w:szCs w:val="26"/>
              </w:rPr>
            </w:pPr>
          </w:p>
        </w:tc>
        <w:tc>
          <w:tcPr>
            <w:tcW w:w="1349" w:type="pct"/>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9F5D0C">
              <w:rPr>
                <w:sz w:val="26"/>
                <w:szCs w:val="26"/>
                <w:highlight w:val="yellow"/>
              </w:rPr>
              <w:t>До 14 дней</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p>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Участники соревнований</w:t>
            </w:r>
          </w:p>
        </w:tc>
      </w:tr>
      <w:tr w:rsidR="006059DD" w:rsidRPr="00CD67A4" w:rsidTr="006059DD">
        <w:trPr>
          <w:trHeight w:val="768"/>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2.3.</w:t>
            </w:r>
          </w:p>
        </w:tc>
        <w:tc>
          <w:tcPr>
            <w:tcW w:w="1063"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9F5D0C" w:rsidP="004F776A">
            <w:pPr>
              <w:ind w:left="28"/>
              <w:jc w:val="center"/>
              <w:rPr>
                <w:sz w:val="26"/>
                <w:szCs w:val="26"/>
              </w:rPr>
            </w:pPr>
            <w:r>
              <w:rPr>
                <w:sz w:val="26"/>
                <w:szCs w:val="26"/>
              </w:rPr>
              <w:t xml:space="preserve">Мероприятия </w:t>
            </w:r>
            <w:r w:rsidR="006059DD" w:rsidRPr="004577BE">
              <w:rPr>
                <w:sz w:val="26"/>
                <w:szCs w:val="26"/>
              </w:rPr>
              <w:t>для комплексного медицинского обследования</w:t>
            </w:r>
          </w:p>
          <w:p w:rsidR="006059DD" w:rsidRPr="004577BE" w:rsidRDefault="006059DD" w:rsidP="004F776A">
            <w:pPr>
              <w:ind w:left="31"/>
              <w:jc w:val="center"/>
              <w:rPr>
                <w:sz w:val="26"/>
                <w:szCs w:val="26"/>
              </w:rPr>
            </w:pPr>
          </w:p>
        </w:tc>
        <w:tc>
          <w:tcPr>
            <w:tcW w:w="650" w:type="pct"/>
            <w:gridSpan w:val="2"/>
            <w:tcBorders>
              <w:top w:val="single" w:sz="4" w:space="0" w:color="auto"/>
              <w:left w:val="single" w:sz="4" w:space="0" w:color="auto"/>
              <w:bottom w:val="single" w:sz="4" w:space="0" w:color="auto"/>
              <w:right w:val="single" w:sz="4" w:space="0" w:color="auto"/>
            </w:tcBorders>
          </w:tcPr>
          <w:p w:rsidR="006059DD" w:rsidRPr="004577BE" w:rsidRDefault="006059DD" w:rsidP="004F776A">
            <w:pPr>
              <w:ind w:left="31"/>
              <w:jc w:val="center"/>
              <w:rPr>
                <w:sz w:val="26"/>
                <w:szCs w:val="26"/>
              </w:rPr>
            </w:pPr>
          </w:p>
        </w:tc>
        <w:tc>
          <w:tcPr>
            <w:tcW w:w="1349" w:type="pct"/>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До 5 дней но не более 2 раз в год</w:t>
            </w:r>
          </w:p>
        </w:tc>
        <w:tc>
          <w:tcPr>
            <w:tcW w:w="603"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w:t>
            </w:r>
          </w:p>
          <w:p w:rsidR="006059DD" w:rsidRPr="004577BE" w:rsidRDefault="006059DD" w:rsidP="004F776A">
            <w:pPr>
              <w:ind w:left="31"/>
              <w:jc w:val="center"/>
              <w:rPr>
                <w:sz w:val="26"/>
                <w:szCs w:val="26"/>
              </w:rPr>
            </w:pPr>
          </w:p>
        </w:tc>
        <w:tc>
          <w:tcPr>
            <w:tcW w:w="10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В соответствии с планом комплексного медицинского обследования</w:t>
            </w:r>
          </w:p>
        </w:tc>
      </w:tr>
      <w:tr w:rsidR="006059DD" w:rsidRPr="00CD67A4" w:rsidTr="006059DD">
        <w:trPr>
          <w:trHeight w:val="2184"/>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t>2.4.</w:t>
            </w:r>
          </w:p>
        </w:tc>
        <w:tc>
          <w:tcPr>
            <w:tcW w:w="1063"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jc w:val="center"/>
              <w:rPr>
                <w:sz w:val="26"/>
                <w:szCs w:val="26"/>
              </w:rPr>
            </w:pPr>
          </w:p>
          <w:p w:rsidR="006059DD" w:rsidRPr="004577BE" w:rsidRDefault="009F5D0C" w:rsidP="004F776A">
            <w:pPr>
              <w:ind w:left="31"/>
              <w:jc w:val="center"/>
              <w:rPr>
                <w:sz w:val="26"/>
                <w:szCs w:val="26"/>
              </w:rPr>
            </w:pPr>
            <w:r>
              <w:rPr>
                <w:sz w:val="26"/>
                <w:szCs w:val="26"/>
              </w:rPr>
              <w:t xml:space="preserve">Учебно-тренировочные мероприятия </w:t>
            </w:r>
            <w:r w:rsidR="006059DD" w:rsidRPr="004577BE">
              <w:rPr>
                <w:sz w:val="26"/>
                <w:szCs w:val="26"/>
              </w:rPr>
              <w:t xml:space="preserve"> в каникулярный период</w:t>
            </w:r>
          </w:p>
        </w:tc>
        <w:tc>
          <w:tcPr>
            <w:tcW w:w="650" w:type="pct"/>
            <w:gridSpan w:val="2"/>
            <w:tcBorders>
              <w:top w:val="single" w:sz="4" w:space="0" w:color="auto"/>
              <w:left w:val="single" w:sz="4" w:space="0" w:color="auto"/>
              <w:bottom w:val="single" w:sz="4" w:space="0" w:color="auto"/>
              <w:right w:val="single" w:sz="4" w:space="0" w:color="auto"/>
            </w:tcBorders>
          </w:tcPr>
          <w:p w:rsidR="006059DD" w:rsidRPr="004577BE" w:rsidRDefault="006059DD" w:rsidP="004F776A">
            <w:pPr>
              <w:ind w:left="31"/>
              <w:jc w:val="center"/>
              <w:rPr>
                <w:sz w:val="26"/>
                <w:szCs w:val="26"/>
              </w:rPr>
            </w:pPr>
          </w:p>
        </w:tc>
        <w:tc>
          <w:tcPr>
            <w:tcW w:w="701"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w:t>
            </w:r>
          </w:p>
        </w:tc>
        <w:tc>
          <w:tcPr>
            <w:tcW w:w="1251" w:type="pct"/>
            <w:gridSpan w:val="4"/>
            <w:tcBorders>
              <w:top w:val="single" w:sz="4" w:space="0" w:color="auto"/>
              <w:left w:val="single" w:sz="4" w:space="0" w:color="auto"/>
              <w:bottom w:val="single" w:sz="4" w:space="0" w:color="auto"/>
              <w:right w:val="single" w:sz="4" w:space="0" w:color="auto"/>
            </w:tcBorders>
            <w:vAlign w:val="center"/>
          </w:tcPr>
          <w:p w:rsidR="006059DD" w:rsidRPr="004577BE" w:rsidRDefault="006059DD" w:rsidP="004F776A">
            <w:pPr>
              <w:ind w:left="28"/>
              <w:jc w:val="center"/>
              <w:rPr>
                <w:sz w:val="26"/>
                <w:szCs w:val="26"/>
              </w:rPr>
            </w:pPr>
            <w:r w:rsidRPr="004577BE">
              <w:rPr>
                <w:sz w:val="26"/>
                <w:szCs w:val="26"/>
              </w:rPr>
              <w:t xml:space="preserve">До 21 дня подряд </w:t>
            </w:r>
          </w:p>
          <w:p w:rsidR="006059DD" w:rsidRPr="004577BE" w:rsidRDefault="006059DD" w:rsidP="004F776A">
            <w:pPr>
              <w:ind w:left="28"/>
              <w:jc w:val="center"/>
              <w:rPr>
                <w:sz w:val="26"/>
                <w:szCs w:val="26"/>
              </w:rPr>
            </w:pPr>
            <w:r w:rsidRPr="004577BE">
              <w:rPr>
                <w:sz w:val="26"/>
                <w:szCs w:val="26"/>
              </w:rPr>
              <w:t xml:space="preserve">и не более двух </w:t>
            </w:r>
            <w:r w:rsidR="009F5D0C">
              <w:rPr>
                <w:sz w:val="26"/>
                <w:szCs w:val="26"/>
              </w:rPr>
              <w:t>учебно-тренировочных мероприятий</w:t>
            </w:r>
          </w:p>
          <w:p w:rsidR="006059DD" w:rsidRPr="004577BE" w:rsidRDefault="006059DD" w:rsidP="004F776A">
            <w:pPr>
              <w:ind w:left="28"/>
              <w:jc w:val="center"/>
              <w:rPr>
                <w:sz w:val="26"/>
                <w:szCs w:val="26"/>
              </w:rPr>
            </w:pPr>
            <w:r w:rsidRPr="004577BE">
              <w:rPr>
                <w:sz w:val="26"/>
                <w:szCs w:val="26"/>
              </w:rPr>
              <w:t>в год</w:t>
            </w:r>
          </w:p>
        </w:tc>
        <w:tc>
          <w:tcPr>
            <w:tcW w:w="10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Не менее 60% от состава группы лиц, проходящих спортивную подготовку на определенном этапе</w:t>
            </w:r>
          </w:p>
        </w:tc>
      </w:tr>
      <w:tr w:rsidR="006059DD" w:rsidRPr="00CD67A4" w:rsidTr="006059DD">
        <w:trPr>
          <w:trHeight w:val="1536"/>
        </w:trPr>
        <w:tc>
          <w:tcPr>
            <w:tcW w:w="295" w:type="pct"/>
            <w:tcBorders>
              <w:top w:val="single" w:sz="4" w:space="0" w:color="auto"/>
              <w:left w:val="single" w:sz="4" w:space="0" w:color="auto"/>
              <w:bottom w:val="single" w:sz="4" w:space="0" w:color="auto"/>
              <w:right w:val="single" w:sz="4" w:space="0" w:color="auto"/>
            </w:tcBorders>
            <w:tcMar>
              <w:left w:w="0" w:type="dxa"/>
              <w:right w:w="0" w:type="dxa"/>
            </w:tcMar>
          </w:tcPr>
          <w:p w:rsidR="006059DD" w:rsidRPr="004577BE" w:rsidRDefault="006059DD" w:rsidP="004F776A">
            <w:pPr>
              <w:ind w:left="31"/>
              <w:rPr>
                <w:sz w:val="26"/>
                <w:szCs w:val="26"/>
              </w:rPr>
            </w:pPr>
            <w:r w:rsidRPr="004577BE">
              <w:rPr>
                <w:sz w:val="26"/>
                <w:szCs w:val="26"/>
              </w:rPr>
              <w:lastRenderedPageBreak/>
              <w:t>2.5.</w:t>
            </w:r>
          </w:p>
        </w:tc>
        <w:tc>
          <w:tcPr>
            <w:tcW w:w="1063" w:type="pct"/>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6059DD" w:rsidRPr="003D2A6B" w:rsidRDefault="006059DD" w:rsidP="009F5D0C">
            <w:pPr>
              <w:contextualSpacing/>
              <w:jc w:val="center"/>
              <w:rPr>
                <w:color w:val="FF0000"/>
                <w:sz w:val="26"/>
                <w:szCs w:val="26"/>
              </w:rPr>
            </w:pPr>
            <w:r w:rsidRPr="009F5D0C">
              <w:rPr>
                <w:sz w:val="26"/>
                <w:szCs w:val="26"/>
                <w:shd w:val="clear" w:color="auto" w:fill="D9D9D9"/>
              </w:rPr>
              <w:t xml:space="preserve">Просмотровые </w:t>
            </w:r>
            <w:r w:rsidR="009F5D0C">
              <w:rPr>
                <w:sz w:val="26"/>
                <w:szCs w:val="26"/>
              </w:rPr>
              <w:t xml:space="preserve">учебно-тренировочные мероприятия </w:t>
            </w:r>
            <w:r w:rsidR="009F5D0C" w:rsidRPr="004577BE">
              <w:rPr>
                <w:sz w:val="26"/>
                <w:szCs w:val="26"/>
              </w:rPr>
              <w:t xml:space="preserve"> </w:t>
            </w:r>
          </w:p>
        </w:tc>
        <w:tc>
          <w:tcPr>
            <w:tcW w:w="650" w:type="pct"/>
            <w:gridSpan w:val="2"/>
            <w:tcBorders>
              <w:top w:val="single" w:sz="4" w:space="0" w:color="auto"/>
              <w:left w:val="single" w:sz="4" w:space="0" w:color="auto"/>
              <w:bottom w:val="single" w:sz="4" w:space="0" w:color="auto"/>
              <w:right w:val="single" w:sz="4" w:space="0" w:color="auto"/>
            </w:tcBorders>
            <w:shd w:val="clear" w:color="auto" w:fill="D9D9D9"/>
          </w:tcPr>
          <w:p w:rsidR="006059DD" w:rsidRPr="003D2A6B" w:rsidRDefault="006059DD" w:rsidP="004F776A">
            <w:pPr>
              <w:ind w:left="31"/>
              <w:jc w:val="center"/>
              <w:rPr>
                <w:color w:val="FF0000"/>
                <w:sz w:val="26"/>
                <w:szCs w:val="26"/>
              </w:rPr>
            </w:pP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6059DD" w:rsidRPr="009F5D0C" w:rsidRDefault="006059DD" w:rsidP="004F776A">
            <w:pPr>
              <w:ind w:left="31"/>
              <w:jc w:val="center"/>
              <w:rPr>
                <w:sz w:val="26"/>
                <w:szCs w:val="26"/>
              </w:rPr>
            </w:pPr>
            <w:r w:rsidRPr="009F5D0C">
              <w:rPr>
                <w:sz w:val="26"/>
                <w:szCs w:val="26"/>
                <w:highlight w:val="yellow"/>
              </w:rPr>
              <w:t>До 60 дней</w:t>
            </w:r>
          </w:p>
        </w:tc>
        <w:tc>
          <w:tcPr>
            <w:tcW w:w="632"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3D2A6B" w:rsidRDefault="006059DD" w:rsidP="004F776A">
            <w:pPr>
              <w:ind w:left="31"/>
              <w:jc w:val="center"/>
              <w:rPr>
                <w:color w:val="FF0000"/>
                <w:sz w:val="26"/>
                <w:szCs w:val="26"/>
              </w:rPr>
            </w:pPr>
          </w:p>
        </w:tc>
        <w:tc>
          <w:tcPr>
            <w:tcW w:w="619" w:type="pct"/>
            <w:gridSpan w:val="3"/>
            <w:tcBorders>
              <w:top w:val="single" w:sz="4" w:space="0" w:color="auto"/>
              <w:left w:val="single" w:sz="4" w:space="0" w:color="auto"/>
              <w:bottom w:val="single" w:sz="4" w:space="0" w:color="auto"/>
              <w:right w:val="single" w:sz="4" w:space="0" w:color="auto"/>
            </w:tcBorders>
            <w:vAlign w:val="center"/>
          </w:tcPr>
          <w:p w:rsidR="006059DD" w:rsidRPr="004577BE" w:rsidRDefault="006059DD" w:rsidP="004F776A">
            <w:pPr>
              <w:ind w:left="31"/>
              <w:jc w:val="center"/>
              <w:rPr>
                <w:sz w:val="26"/>
                <w:szCs w:val="26"/>
              </w:rPr>
            </w:pPr>
            <w:r>
              <w:rPr>
                <w:sz w:val="26"/>
                <w:szCs w:val="26"/>
              </w:rPr>
              <w:t>-</w:t>
            </w:r>
          </w:p>
        </w:tc>
        <w:tc>
          <w:tcPr>
            <w:tcW w:w="10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6059DD" w:rsidRPr="004577BE" w:rsidRDefault="006059DD" w:rsidP="004F776A">
            <w:pPr>
              <w:ind w:left="31"/>
              <w:jc w:val="center"/>
              <w:rPr>
                <w:sz w:val="26"/>
                <w:szCs w:val="26"/>
              </w:rPr>
            </w:pPr>
            <w:r w:rsidRPr="004577BE">
              <w:rPr>
                <w:sz w:val="26"/>
                <w:szCs w:val="26"/>
              </w:rPr>
              <w:t>В соответствии с правилами приема</w:t>
            </w:r>
          </w:p>
        </w:tc>
      </w:tr>
    </w:tbl>
    <w:p w:rsidR="001C6433" w:rsidRDefault="001C6433" w:rsidP="00C73DC5">
      <w:pPr>
        <w:ind w:right="-426"/>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Default="001C6433" w:rsidP="00C73DC5">
      <w:pPr>
        <w:ind w:right="-426" w:firstLine="567"/>
        <w:jc w:val="both"/>
        <w:rPr>
          <w:szCs w:val="24"/>
        </w:rPr>
      </w:pPr>
    </w:p>
    <w:p w:rsidR="001C6433" w:rsidRPr="00C73DC5" w:rsidRDefault="001C6433" w:rsidP="00C73DC5">
      <w:pPr>
        <w:ind w:right="-426" w:firstLine="567"/>
        <w:jc w:val="both"/>
        <w:rPr>
          <w:szCs w:val="24"/>
        </w:rPr>
      </w:pPr>
    </w:p>
    <w:p w:rsidR="001C6433" w:rsidRDefault="001C6433" w:rsidP="00814EEA">
      <w:pPr>
        <w:pStyle w:val="1"/>
      </w:pPr>
    </w:p>
    <w:p w:rsidR="001C6433" w:rsidRPr="00EF5AE5" w:rsidRDefault="001C6433" w:rsidP="00814EEA">
      <w:pPr>
        <w:pStyle w:val="1"/>
      </w:pPr>
      <w:bookmarkStart w:id="28" w:name="_Toc373412809"/>
      <w:r w:rsidRPr="00174284">
        <w:t xml:space="preserve">3. </w:t>
      </w:r>
      <w:bookmarkEnd w:id="22"/>
      <w:bookmarkEnd w:id="23"/>
      <w:bookmarkEnd w:id="24"/>
      <w:r>
        <w:t>Методическая часть</w:t>
      </w:r>
      <w:bookmarkEnd w:id="28"/>
    </w:p>
    <w:p w:rsidR="001C6433" w:rsidRDefault="001C6433" w:rsidP="00CA6B80"/>
    <w:p w:rsidR="001C6433" w:rsidRPr="00EF5AE5" w:rsidRDefault="001C6433" w:rsidP="002043DC">
      <w:pPr>
        <w:pStyle w:val="1"/>
      </w:pPr>
      <w:bookmarkStart w:id="29" w:name="_Toc373412810"/>
      <w:r w:rsidRPr="00B27AC3">
        <w:t xml:space="preserve">3.1. </w:t>
      </w:r>
      <w:r>
        <w:t>Рекомендации по проведению тренировочных занятий, а также требования к технике безопасности в условиях тренировочных занятий и соревнований</w:t>
      </w:r>
      <w:bookmarkEnd w:id="29"/>
    </w:p>
    <w:p w:rsidR="001C6433" w:rsidRDefault="001C6433" w:rsidP="006963A1">
      <w:pPr>
        <w:ind w:firstLine="709"/>
        <w:jc w:val="both"/>
        <w:rPr>
          <w:lang w:eastAsia="ar-SA"/>
        </w:rPr>
      </w:pPr>
      <w:bookmarkStart w:id="30" w:name="_Toc259010824"/>
    </w:p>
    <w:p w:rsidR="001C6433" w:rsidRDefault="001C6433" w:rsidP="0040222D">
      <w:pPr>
        <w:pStyle w:val="1"/>
        <w:numPr>
          <w:ilvl w:val="2"/>
          <w:numId w:val="3"/>
        </w:numPr>
      </w:pPr>
      <w:bookmarkStart w:id="31" w:name="_Toc373412811"/>
      <w:r>
        <w:t>3.1.1. Рекомендации по проведению тренировочных занятий</w:t>
      </w:r>
      <w:bookmarkEnd w:id="31"/>
    </w:p>
    <w:p w:rsidR="001C6433" w:rsidRPr="0040222D" w:rsidRDefault="001C6433" w:rsidP="0040222D">
      <w:pPr>
        <w:ind w:left="567"/>
        <w:rPr>
          <w:lang w:eastAsia="ar-SA"/>
        </w:rPr>
      </w:pPr>
    </w:p>
    <w:p w:rsidR="001C6433" w:rsidRPr="0040222D" w:rsidRDefault="001C6433" w:rsidP="00CA6B80">
      <w:pPr>
        <w:ind w:firstLine="709"/>
        <w:jc w:val="both"/>
        <w:rPr>
          <w:sz w:val="26"/>
          <w:szCs w:val="26"/>
          <w:lang w:eastAsia="ar-SA"/>
        </w:rPr>
      </w:pPr>
      <w:r w:rsidRPr="0040222D">
        <w:rPr>
          <w:sz w:val="26"/>
          <w:szCs w:val="26"/>
          <w:lang w:eastAsia="ar-SA"/>
        </w:rPr>
        <w:t>Тренировочные занятия проводят в спортивном зале или на открытом воздухе (площадке) в форме тренировки по общепринятой схеме.</w:t>
      </w:r>
    </w:p>
    <w:p w:rsidR="001C6433" w:rsidRPr="0040222D" w:rsidRDefault="001C6433" w:rsidP="00CA6B80">
      <w:pPr>
        <w:ind w:firstLine="709"/>
        <w:jc w:val="both"/>
        <w:rPr>
          <w:sz w:val="26"/>
          <w:szCs w:val="26"/>
          <w:lang w:eastAsia="ar-SA"/>
        </w:rPr>
      </w:pPr>
      <w:r w:rsidRPr="0040222D">
        <w:rPr>
          <w:sz w:val="26"/>
          <w:szCs w:val="26"/>
          <w:lang w:eastAsia="ar-SA"/>
        </w:rPr>
        <w:lastRenderedPageBreak/>
        <w:t>После проведения общей разминки необходимо выделить время (до 10 мин)            на индивидуальную разминку, где применяют специальные упражнения, задача которых - подготовка к выполнению упражнений в основной части занятия.</w:t>
      </w:r>
    </w:p>
    <w:p w:rsidR="001C6433" w:rsidRPr="0040222D" w:rsidRDefault="001C6433" w:rsidP="00CA6B80">
      <w:pPr>
        <w:ind w:firstLine="709"/>
        <w:jc w:val="both"/>
        <w:rPr>
          <w:sz w:val="26"/>
          <w:szCs w:val="26"/>
          <w:lang w:eastAsia="ar-SA"/>
        </w:rPr>
      </w:pPr>
      <w:r w:rsidRPr="0040222D">
        <w:rPr>
          <w:sz w:val="26"/>
          <w:szCs w:val="26"/>
          <w:lang w:eastAsia="ar-SA"/>
        </w:rPr>
        <w:t>В основной части занятия изучают и совершенствуют технику прыжков на батуте. Изучение и совершенствование должно производиться с соблюдением дидактических принципов: последовательности (от простого к сложному, от л</w:t>
      </w:r>
      <w:r>
        <w:rPr>
          <w:sz w:val="26"/>
          <w:szCs w:val="26"/>
          <w:lang w:eastAsia="ar-SA"/>
        </w:rPr>
        <w:t xml:space="preserve">ёгкого к трудному, </w:t>
      </w:r>
      <w:r w:rsidRPr="0040222D">
        <w:rPr>
          <w:sz w:val="26"/>
          <w:szCs w:val="26"/>
          <w:lang w:eastAsia="ar-SA"/>
        </w:rPr>
        <w:t>от известного к неизвестному), повторности, наглядности, индив</w:t>
      </w:r>
      <w:r>
        <w:rPr>
          <w:sz w:val="26"/>
          <w:szCs w:val="26"/>
          <w:lang w:eastAsia="ar-SA"/>
        </w:rPr>
        <w:t xml:space="preserve">идуального подхода   </w:t>
      </w:r>
      <w:r w:rsidRPr="0040222D">
        <w:rPr>
          <w:sz w:val="26"/>
          <w:szCs w:val="26"/>
          <w:lang w:eastAsia="ar-SA"/>
        </w:rPr>
        <w:t>к учащимся, что повысит эффективность педагогической управляемости тренировочным процессом. Количество повторений каждого упражнения или соединения элементов должно быть таким, чтобы было обеспечено формирование устойчивого двигательного навыка.</w:t>
      </w:r>
    </w:p>
    <w:p w:rsidR="001C6433" w:rsidRPr="0040222D" w:rsidRDefault="001C6433" w:rsidP="00CA6B80">
      <w:pPr>
        <w:ind w:firstLine="709"/>
        <w:jc w:val="both"/>
        <w:rPr>
          <w:sz w:val="26"/>
          <w:szCs w:val="26"/>
          <w:lang w:eastAsia="ar-SA"/>
        </w:rPr>
      </w:pPr>
      <w:r w:rsidRPr="0040222D">
        <w:rPr>
          <w:sz w:val="26"/>
          <w:szCs w:val="26"/>
          <w:lang w:eastAsia="ar-SA"/>
        </w:rPr>
        <w:t>Упражнения из разделов общей физической подготовки и специальной физической подготовки проводят, как правило, в конце учебно-тренировочных занятий. Эти упражнения направлены на развитие и совершенствование необходимых специальных двигательных качеств (координацию движений, ориентацию в пространстве, чувство баланса, гибкости, быстроты) и носят конкретно направленный характер. При этом учитывают индивидуальные особенности спортсменов.</w:t>
      </w:r>
    </w:p>
    <w:p w:rsidR="001C6433" w:rsidRPr="0040222D" w:rsidRDefault="001C6433" w:rsidP="00CA6B80">
      <w:pPr>
        <w:ind w:firstLine="709"/>
        <w:jc w:val="both"/>
        <w:rPr>
          <w:sz w:val="26"/>
          <w:szCs w:val="26"/>
          <w:lang w:eastAsia="ar-SA"/>
        </w:rPr>
      </w:pPr>
      <w:r w:rsidRPr="0040222D">
        <w:rPr>
          <w:sz w:val="26"/>
          <w:szCs w:val="26"/>
          <w:lang w:eastAsia="ar-SA"/>
        </w:rPr>
        <w:t>Занятия по общей физической подготовке (ОФП) и специальной физической подготовке (СФП) проводят на всех этапах подготовки спортсменов: от новичков              до мастеров высокого класса. В них широко применяют элементы гимнастики, акробатики, лёгкой атлетики, плавания, элементов зимних видов спорта, спортивных          и подвиж</w:t>
      </w:r>
      <w:r w:rsidRPr="0040222D">
        <w:rPr>
          <w:sz w:val="26"/>
          <w:szCs w:val="26"/>
          <w:lang w:eastAsia="ar-SA"/>
        </w:rPr>
        <w:lastRenderedPageBreak/>
        <w:t>ных игр. Они способствуют развитию общей работоспособности и целого комплекса физических качеств, из которых складывается гармоничное развитие прыгуна на батуте.</w:t>
      </w:r>
    </w:p>
    <w:p w:rsidR="001C6433" w:rsidRPr="0040222D" w:rsidRDefault="001C6433" w:rsidP="00CA6B80">
      <w:pPr>
        <w:ind w:firstLine="709"/>
        <w:jc w:val="both"/>
        <w:rPr>
          <w:sz w:val="26"/>
          <w:szCs w:val="26"/>
          <w:lang w:eastAsia="ar-SA"/>
        </w:rPr>
      </w:pPr>
      <w:r w:rsidRPr="0040222D">
        <w:rPr>
          <w:sz w:val="26"/>
          <w:szCs w:val="26"/>
          <w:lang w:eastAsia="ar-SA"/>
        </w:rPr>
        <w:t>Большинство упражнений легкой атлетики, спортивных и подвижных игр включают в подготовительную и заключительную части урока. По акробатике, спортивным играм и некоторым видам лёгкой атлетики можно проводить отдельные занятия в период спортивно-оздоровительного лагеря.</w:t>
      </w:r>
    </w:p>
    <w:p w:rsidR="001C6433" w:rsidRDefault="001C6433" w:rsidP="002A3EC1">
      <w:pPr>
        <w:ind w:firstLine="709"/>
        <w:jc w:val="both"/>
        <w:rPr>
          <w:lang w:eastAsia="ar-SA"/>
        </w:rPr>
      </w:pPr>
    </w:p>
    <w:p w:rsidR="001C6433" w:rsidRDefault="001C6433" w:rsidP="0040222D">
      <w:pPr>
        <w:pStyle w:val="1"/>
        <w:numPr>
          <w:ilvl w:val="2"/>
          <w:numId w:val="3"/>
        </w:numPr>
      </w:pPr>
      <w:bookmarkStart w:id="32" w:name="_Toc373412812"/>
      <w:r>
        <w:t>3.1.2. Требования к технике безопасности в условиях тренировочных занятий и соревнований</w:t>
      </w:r>
      <w:bookmarkEnd w:id="32"/>
    </w:p>
    <w:p w:rsidR="001C6433" w:rsidRPr="0040222D" w:rsidRDefault="001C6433" w:rsidP="0040222D">
      <w:pPr>
        <w:ind w:left="567"/>
        <w:rPr>
          <w:lang w:eastAsia="ar-SA"/>
        </w:rPr>
      </w:pPr>
    </w:p>
    <w:p w:rsidR="001C6433" w:rsidRPr="0040222D" w:rsidRDefault="001C6433" w:rsidP="002A3EC1">
      <w:pPr>
        <w:ind w:firstLine="709"/>
        <w:jc w:val="both"/>
        <w:rPr>
          <w:sz w:val="26"/>
          <w:szCs w:val="26"/>
          <w:lang w:eastAsia="ar-SA"/>
        </w:rPr>
      </w:pPr>
      <w:r w:rsidRPr="0040222D">
        <w:rPr>
          <w:sz w:val="26"/>
          <w:szCs w:val="26"/>
          <w:lang w:eastAsia="ar-SA"/>
        </w:rPr>
        <w:t>Для обеспечения безопасности необходимо выполнять следующие требования:</w:t>
      </w:r>
    </w:p>
    <w:p w:rsidR="001C6433" w:rsidRPr="0040222D" w:rsidRDefault="001C6433" w:rsidP="002A3EC1">
      <w:pPr>
        <w:ind w:firstLine="709"/>
        <w:jc w:val="both"/>
        <w:rPr>
          <w:sz w:val="26"/>
          <w:szCs w:val="26"/>
          <w:lang w:eastAsia="ar-SA"/>
        </w:rPr>
      </w:pPr>
      <w:r w:rsidRPr="0040222D">
        <w:rPr>
          <w:sz w:val="26"/>
          <w:szCs w:val="26"/>
          <w:lang w:eastAsia="ar-SA"/>
        </w:rPr>
        <w:t xml:space="preserve">Обучение начинать с III юношеского разряда у девушек и юношей, и III разряда       у взрослых спортсменов вне зависимости от общего уровня физического развития.                 К сложным элементам переходить только после освоения простых элементов и соединений данного разряда. Тренировки зачётных упражнений проводить после достаточного освоения всех элементов и соединений. </w:t>
      </w:r>
    </w:p>
    <w:p w:rsidR="001C6433" w:rsidRPr="0040222D" w:rsidRDefault="001C6433" w:rsidP="002A3EC1">
      <w:pPr>
        <w:ind w:firstLine="709"/>
        <w:jc w:val="both"/>
        <w:rPr>
          <w:sz w:val="26"/>
          <w:szCs w:val="26"/>
          <w:lang w:eastAsia="ar-SA"/>
        </w:rPr>
      </w:pPr>
      <w:r w:rsidRPr="0040222D">
        <w:rPr>
          <w:sz w:val="26"/>
          <w:szCs w:val="26"/>
          <w:lang w:eastAsia="ar-SA"/>
        </w:rPr>
        <w:t xml:space="preserve">Обучение проводить с использованием средств страховки (ручные и подвесные страхующие пояса, поролон и др.). </w:t>
      </w:r>
    </w:p>
    <w:p w:rsidR="001C6433" w:rsidRPr="0040222D" w:rsidRDefault="001C6433" w:rsidP="002A3EC1">
      <w:pPr>
        <w:ind w:firstLine="709"/>
        <w:jc w:val="both"/>
        <w:rPr>
          <w:sz w:val="26"/>
          <w:szCs w:val="26"/>
          <w:lang w:eastAsia="ar-SA"/>
        </w:rPr>
      </w:pPr>
      <w:r w:rsidRPr="0040222D">
        <w:rPr>
          <w:sz w:val="26"/>
          <w:szCs w:val="26"/>
          <w:lang w:eastAsia="ar-SA"/>
        </w:rPr>
        <w:t xml:space="preserve">Освоение следующего разряда допускать только после выполнения                             на официальных соревнованиях предыдущего разрядного норматива. </w:t>
      </w:r>
    </w:p>
    <w:p w:rsidR="001C6433" w:rsidRPr="0040222D" w:rsidRDefault="001C6433" w:rsidP="009F5D0C">
      <w:pPr>
        <w:ind w:firstLine="709"/>
        <w:jc w:val="both"/>
        <w:rPr>
          <w:sz w:val="26"/>
          <w:szCs w:val="26"/>
          <w:lang w:eastAsia="ar-SA"/>
        </w:rPr>
      </w:pPr>
      <w:r w:rsidRPr="0040222D">
        <w:rPr>
          <w:sz w:val="26"/>
          <w:szCs w:val="26"/>
          <w:lang w:eastAsia="ar-SA"/>
        </w:rPr>
        <w:lastRenderedPageBreak/>
        <w:t>На занятиях с юношами и девушками использовать только объемный материал, соо</w:t>
      </w:r>
      <w:r w:rsidR="009F5D0C">
        <w:rPr>
          <w:sz w:val="26"/>
          <w:szCs w:val="26"/>
          <w:lang w:eastAsia="ar-SA"/>
        </w:rPr>
        <w:t>тветствующий данному возрасту.</w:t>
      </w:r>
    </w:p>
    <w:p w:rsidR="001C6433" w:rsidRPr="0040222D" w:rsidRDefault="001C6433" w:rsidP="002A3EC1">
      <w:pPr>
        <w:ind w:firstLine="709"/>
        <w:jc w:val="both"/>
        <w:rPr>
          <w:sz w:val="26"/>
          <w:szCs w:val="26"/>
          <w:lang w:eastAsia="ar-SA"/>
        </w:rPr>
      </w:pPr>
      <w:r w:rsidRPr="0040222D">
        <w:rPr>
          <w:sz w:val="26"/>
          <w:szCs w:val="26"/>
          <w:lang w:eastAsia="ar-SA"/>
        </w:rPr>
        <w:t xml:space="preserve">Батуты должны быть уложены по всему периметру гимнастическими матами. </w:t>
      </w:r>
    </w:p>
    <w:p w:rsidR="001C6433" w:rsidRPr="0040222D" w:rsidRDefault="001C6433" w:rsidP="002A3EC1">
      <w:pPr>
        <w:ind w:firstLine="709"/>
        <w:jc w:val="both"/>
        <w:rPr>
          <w:sz w:val="26"/>
          <w:szCs w:val="26"/>
          <w:lang w:eastAsia="ar-SA"/>
        </w:rPr>
      </w:pPr>
      <w:r w:rsidRPr="0040222D">
        <w:rPr>
          <w:sz w:val="26"/>
          <w:szCs w:val="26"/>
          <w:lang w:eastAsia="ar-SA"/>
        </w:rPr>
        <w:t>При изучении акробатических упражнений применяется лонжа. Лонжой называется специальное приспособление для разучивания и совершенствования прыжков с сальтовыми вращениями состоит она из пояса с мягкой подкладкой и боковых шарниров с подшипниками. Размеры поясов – ширина 15 см., длина – 85-100 см. подкладка – ширина 19 см., толщина 15мм. Пояса изготавливают из натуральной кожи. Мягкая подкладка обеспечивает комфортность спортсмена при использовании данного изделия. Шарниры с подшипниками исключают сопротивление при выполнении вращательных движений. Все пояса подвергаются тестовым испытаниям перед продажей.</w:t>
      </w:r>
    </w:p>
    <w:p w:rsidR="001C6433" w:rsidRPr="0040222D" w:rsidRDefault="001C6433" w:rsidP="002A3EC1">
      <w:pPr>
        <w:ind w:firstLine="709"/>
        <w:jc w:val="both"/>
        <w:rPr>
          <w:sz w:val="26"/>
          <w:szCs w:val="26"/>
          <w:lang w:eastAsia="ar-SA"/>
        </w:rPr>
      </w:pPr>
      <w:r w:rsidRPr="0040222D">
        <w:rPr>
          <w:sz w:val="26"/>
          <w:szCs w:val="26"/>
          <w:lang w:eastAsia="ar-SA"/>
        </w:rPr>
        <w:t xml:space="preserve"> Ручная лонжа применяется для страховки невысоких акробатических упражнений; подвесная лонжа — для высоких отходов (с рук, с плеч, с колонны, с подкидных досок). Подвесную лонжу держат так, что руки свободно скользят по веревке. Во время исполнения трюков лонжу нужно держать, устраняя провис вере</w:t>
      </w:r>
      <w:r>
        <w:rPr>
          <w:sz w:val="26"/>
          <w:szCs w:val="26"/>
          <w:lang w:eastAsia="ar-SA"/>
        </w:rPr>
        <w:t xml:space="preserve">вки и при этом   </w:t>
      </w:r>
      <w:r w:rsidRPr="0040222D">
        <w:rPr>
          <w:sz w:val="26"/>
          <w:szCs w:val="26"/>
          <w:lang w:eastAsia="ar-SA"/>
        </w:rPr>
        <w:t>ни на минуту не ослаблять внимания.</w:t>
      </w:r>
    </w:p>
    <w:p w:rsidR="001C6433" w:rsidRPr="0040222D" w:rsidRDefault="001C6433" w:rsidP="002A3EC1">
      <w:pPr>
        <w:ind w:firstLine="709"/>
        <w:jc w:val="both"/>
        <w:rPr>
          <w:sz w:val="26"/>
          <w:szCs w:val="26"/>
          <w:lang w:eastAsia="ar-SA"/>
        </w:rPr>
      </w:pPr>
      <w:r w:rsidRPr="0040222D">
        <w:rPr>
          <w:sz w:val="26"/>
          <w:szCs w:val="26"/>
          <w:lang w:eastAsia="ar-SA"/>
        </w:rPr>
        <w:t>При падении батутиста</w:t>
      </w:r>
      <w:r>
        <w:rPr>
          <w:sz w:val="26"/>
          <w:szCs w:val="26"/>
          <w:lang w:eastAsia="ar-SA"/>
        </w:rPr>
        <w:t xml:space="preserve">, </w:t>
      </w:r>
      <w:r w:rsidRPr="0040222D">
        <w:rPr>
          <w:sz w:val="26"/>
          <w:szCs w:val="26"/>
          <w:lang w:eastAsia="ar-SA"/>
        </w:rPr>
        <w:t xml:space="preserve"> держащий лонжу крепко сжимает веревку обеими руками   и сдерживая падение, плавно опускает батутиста на землю.</w:t>
      </w:r>
    </w:p>
    <w:p w:rsidR="001C6433" w:rsidRPr="0040222D" w:rsidRDefault="001C6433" w:rsidP="002A3EC1">
      <w:pPr>
        <w:ind w:firstLine="709"/>
        <w:jc w:val="both"/>
        <w:rPr>
          <w:sz w:val="26"/>
          <w:szCs w:val="26"/>
          <w:lang w:eastAsia="ar-SA"/>
        </w:rPr>
      </w:pPr>
      <w:r w:rsidRPr="0040222D">
        <w:rPr>
          <w:sz w:val="26"/>
          <w:szCs w:val="26"/>
          <w:lang w:eastAsia="ar-SA"/>
        </w:rPr>
        <w:lastRenderedPageBreak/>
        <w:t>При переходе к исполнению батутных упражнений без лонжи ученика необходимо первое время страховать. Страховка – это совокупность средств, применяемых во время занятий, с целью предупреждения травматизма.</w:t>
      </w:r>
    </w:p>
    <w:p w:rsidR="001C6433" w:rsidRPr="0040222D" w:rsidRDefault="001C6433" w:rsidP="002A3EC1">
      <w:pPr>
        <w:ind w:firstLine="709"/>
        <w:jc w:val="both"/>
        <w:rPr>
          <w:sz w:val="26"/>
          <w:szCs w:val="26"/>
          <w:lang w:eastAsia="ar-SA"/>
        </w:rPr>
      </w:pPr>
      <w:r w:rsidRPr="0040222D">
        <w:rPr>
          <w:sz w:val="26"/>
          <w:szCs w:val="26"/>
          <w:lang w:eastAsia="ar-SA"/>
        </w:rPr>
        <w:t>Страховка производится следующим образом: страховщик становится рядом            с исполнителем с правой или с левой стороны и, внимательно следя за исполнением упражнения, предохраняет ученика от падения. К страховке допускаются только опытные ассистенты-страховщики.</w:t>
      </w:r>
    </w:p>
    <w:p w:rsidR="001C6433" w:rsidRPr="0040222D" w:rsidRDefault="001C6433" w:rsidP="002A3EC1">
      <w:pPr>
        <w:ind w:firstLine="709"/>
        <w:jc w:val="both"/>
        <w:rPr>
          <w:sz w:val="26"/>
          <w:szCs w:val="26"/>
          <w:lang w:eastAsia="ar-SA"/>
        </w:rPr>
      </w:pPr>
      <w:r w:rsidRPr="0040222D">
        <w:rPr>
          <w:sz w:val="26"/>
          <w:szCs w:val="26"/>
          <w:lang w:eastAsia="ar-SA"/>
        </w:rPr>
        <w:t>Требования, предъявляемые к страхующему:</w:t>
      </w:r>
    </w:p>
    <w:p w:rsidR="001C6433" w:rsidRPr="0040222D" w:rsidRDefault="001C6433" w:rsidP="002C0100">
      <w:pPr>
        <w:ind w:firstLine="709"/>
        <w:jc w:val="both"/>
        <w:rPr>
          <w:sz w:val="26"/>
          <w:szCs w:val="26"/>
          <w:lang w:eastAsia="ar-SA"/>
        </w:rPr>
      </w:pPr>
      <w:r w:rsidRPr="0040222D">
        <w:rPr>
          <w:sz w:val="26"/>
          <w:szCs w:val="26"/>
          <w:lang w:eastAsia="ar-SA"/>
        </w:rPr>
        <w:t>- хорошо разбираться в технике изучаемого упражнения и знать наиболее опасные места во время выпо</w:t>
      </w:r>
      <w:r>
        <w:rPr>
          <w:sz w:val="26"/>
          <w:szCs w:val="26"/>
          <w:lang w:eastAsia="ar-SA"/>
        </w:rPr>
        <w:t>лнения элементов или соединений;</w:t>
      </w:r>
    </w:p>
    <w:p w:rsidR="001C6433" w:rsidRPr="0040222D" w:rsidRDefault="001C6433" w:rsidP="002C0100">
      <w:pPr>
        <w:ind w:firstLine="709"/>
        <w:jc w:val="both"/>
        <w:rPr>
          <w:sz w:val="26"/>
          <w:szCs w:val="26"/>
          <w:lang w:eastAsia="ar-SA"/>
        </w:rPr>
      </w:pPr>
      <w:r w:rsidRPr="0040222D">
        <w:rPr>
          <w:sz w:val="26"/>
          <w:szCs w:val="26"/>
          <w:lang w:eastAsia="ar-SA"/>
        </w:rPr>
        <w:t>- во время выполнения целой комбинации или соединения менять свое место</w:t>
      </w:r>
      <w:r>
        <w:rPr>
          <w:sz w:val="26"/>
          <w:szCs w:val="26"/>
          <w:lang w:eastAsia="ar-SA"/>
        </w:rPr>
        <w:t xml:space="preserve"> </w:t>
      </w:r>
      <w:r w:rsidRPr="0040222D">
        <w:rPr>
          <w:sz w:val="26"/>
          <w:szCs w:val="26"/>
          <w:lang w:eastAsia="ar-SA"/>
        </w:rPr>
        <w:t>соответствен</w:t>
      </w:r>
      <w:r>
        <w:rPr>
          <w:sz w:val="26"/>
          <w:szCs w:val="26"/>
          <w:lang w:eastAsia="ar-SA"/>
        </w:rPr>
        <w:t>но форме и характеру упражнения;</w:t>
      </w:r>
    </w:p>
    <w:p w:rsidR="001C6433" w:rsidRPr="0040222D" w:rsidRDefault="001C6433" w:rsidP="002C0100">
      <w:pPr>
        <w:ind w:firstLine="709"/>
        <w:jc w:val="both"/>
        <w:rPr>
          <w:sz w:val="26"/>
          <w:szCs w:val="26"/>
          <w:lang w:eastAsia="ar-SA"/>
        </w:rPr>
      </w:pPr>
      <w:r w:rsidRPr="0040222D">
        <w:rPr>
          <w:sz w:val="26"/>
          <w:szCs w:val="26"/>
          <w:lang w:eastAsia="ar-SA"/>
        </w:rPr>
        <w:t>- выбирать правильные способы страховки, учитывая характер упражнений, уровень физической и технич</w:t>
      </w:r>
      <w:r>
        <w:rPr>
          <w:sz w:val="26"/>
          <w:szCs w:val="26"/>
          <w:lang w:eastAsia="ar-SA"/>
        </w:rPr>
        <w:t>еской подготовленности гимнаста;</w:t>
      </w:r>
    </w:p>
    <w:p w:rsidR="001C6433" w:rsidRPr="0040222D" w:rsidRDefault="001C6433" w:rsidP="002C0100">
      <w:pPr>
        <w:ind w:firstLine="709"/>
        <w:jc w:val="both"/>
        <w:rPr>
          <w:sz w:val="26"/>
          <w:szCs w:val="26"/>
          <w:lang w:eastAsia="ar-SA"/>
        </w:rPr>
      </w:pPr>
      <w:r w:rsidRPr="0040222D">
        <w:rPr>
          <w:sz w:val="26"/>
          <w:szCs w:val="26"/>
          <w:lang w:eastAsia="ar-SA"/>
        </w:rPr>
        <w:t>- при явной неуверенности или боязни гимнасту необходимо дать почувствовать</w:t>
      </w:r>
      <w:r>
        <w:rPr>
          <w:sz w:val="26"/>
          <w:szCs w:val="26"/>
          <w:lang w:eastAsia="ar-SA"/>
        </w:rPr>
        <w:t xml:space="preserve"> хорошую поддержку;</w:t>
      </w:r>
    </w:p>
    <w:p w:rsidR="001C6433" w:rsidRPr="0040222D" w:rsidRDefault="001C6433" w:rsidP="002C0100">
      <w:pPr>
        <w:ind w:firstLine="709"/>
        <w:jc w:val="both"/>
        <w:rPr>
          <w:sz w:val="26"/>
          <w:szCs w:val="26"/>
          <w:lang w:eastAsia="ar-SA"/>
        </w:rPr>
      </w:pPr>
      <w:r w:rsidRPr="0040222D">
        <w:rPr>
          <w:sz w:val="26"/>
          <w:szCs w:val="26"/>
          <w:lang w:eastAsia="ar-SA"/>
        </w:rPr>
        <w:t xml:space="preserve"> - если гимнасту при дальнейшем исполнении упражнения грозит опасность, его</w:t>
      </w:r>
      <w:r>
        <w:rPr>
          <w:sz w:val="26"/>
          <w:szCs w:val="26"/>
          <w:lang w:eastAsia="ar-SA"/>
        </w:rPr>
        <w:t xml:space="preserve"> </w:t>
      </w:r>
      <w:r w:rsidRPr="0040222D">
        <w:rPr>
          <w:sz w:val="26"/>
          <w:szCs w:val="26"/>
          <w:lang w:eastAsia="ar-SA"/>
        </w:rPr>
        <w:t xml:space="preserve">необходимо остановить, но так, чтобы </w:t>
      </w:r>
      <w:r>
        <w:rPr>
          <w:sz w:val="26"/>
          <w:szCs w:val="26"/>
          <w:lang w:eastAsia="ar-SA"/>
        </w:rPr>
        <w:t>это не послужило причиной срыва;</w:t>
      </w:r>
    </w:p>
    <w:p w:rsidR="001C6433" w:rsidRPr="0040222D" w:rsidRDefault="001C6433" w:rsidP="002C0100">
      <w:pPr>
        <w:ind w:firstLine="709"/>
        <w:jc w:val="both"/>
        <w:rPr>
          <w:sz w:val="26"/>
          <w:szCs w:val="26"/>
          <w:lang w:eastAsia="ar-SA"/>
        </w:rPr>
      </w:pPr>
      <w:r w:rsidRPr="0040222D">
        <w:rPr>
          <w:sz w:val="26"/>
          <w:szCs w:val="26"/>
          <w:lang w:eastAsia="ar-SA"/>
        </w:rPr>
        <w:t>- во время страховки нельзя пользоваться л</w:t>
      </w:r>
      <w:r>
        <w:rPr>
          <w:sz w:val="26"/>
          <w:szCs w:val="26"/>
          <w:lang w:eastAsia="ar-SA"/>
        </w:rPr>
        <w:t>юбыми неустойчивыми подставками;</w:t>
      </w:r>
    </w:p>
    <w:p w:rsidR="001C6433" w:rsidRPr="0040222D" w:rsidRDefault="001C6433" w:rsidP="002C0100">
      <w:pPr>
        <w:ind w:firstLine="709"/>
        <w:jc w:val="both"/>
        <w:rPr>
          <w:sz w:val="26"/>
          <w:szCs w:val="26"/>
          <w:lang w:eastAsia="ar-SA"/>
        </w:rPr>
      </w:pPr>
      <w:r w:rsidRPr="0040222D">
        <w:rPr>
          <w:sz w:val="26"/>
          <w:szCs w:val="26"/>
          <w:lang w:eastAsia="ar-SA"/>
        </w:rPr>
        <w:lastRenderedPageBreak/>
        <w:t xml:space="preserve">- широко применять для страховки технические средства (маты, ладонные </w:t>
      </w:r>
      <w:r>
        <w:rPr>
          <w:sz w:val="26"/>
          <w:szCs w:val="26"/>
          <w:lang w:eastAsia="ar-SA"/>
        </w:rPr>
        <w:t>накладки, петли и т.д.);</w:t>
      </w:r>
    </w:p>
    <w:p w:rsidR="001C6433" w:rsidRPr="0040222D" w:rsidRDefault="001C6433" w:rsidP="002C0100">
      <w:pPr>
        <w:ind w:firstLine="709"/>
        <w:jc w:val="both"/>
        <w:rPr>
          <w:sz w:val="26"/>
          <w:szCs w:val="26"/>
          <w:lang w:eastAsia="ar-SA"/>
        </w:rPr>
      </w:pPr>
      <w:r w:rsidRPr="0040222D">
        <w:rPr>
          <w:sz w:val="26"/>
          <w:szCs w:val="26"/>
          <w:lang w:eastAsia="ar-SA"/>
        </w:rPr>
        <w:t xml:space="preserve"> - применять индивидуальные и групповые страховки.</w:t>
      </w:r>
    </w:p>
    <w:p w:rsidR="001C6433" w:rsidRPr="0040222D" w:rsidRDefault="001C6433" w:rsidP="002C0100">
      <w:pPr>
        <w:ind w:firstLine="709"/>
        <w:jc w:val="both"/>
        <w:rPr>
          <w:sz w:val="26"/>
          <w:szCs w:val="26"/>
          <w:lang w:eastAsia="ar-SA"/>
        </w:rPr>
      </w:pPr>
      <w:r w:rsidRPr="0040222D">
        <w:rPr>
          <w:sz w:val="26"/>
          <w:szCs w:val="26"/>
          <w:lang w:eastAsia="ar-SA"/>
        </w:rPr>
        <w:t>Самостраховка – способность батутиста своевременно принимать решение                и самостоятельно выходить из опасных положений.</w:t>
      </w:r>
    </w:p>
    <w:p w:rsidR="001C6433" w:rsidRPr="0040222D" w:rsidRDefault="001C6433" w:rsidP="002C0100">
      <w:pPr>
        <w:ind w:firstLine="709"/>
        <w:jc w:val="both"/>
        <w:rPr>
          <w:sz w:val="26"/>
          <w:szCs w:val="26"/>
          <w:lang w:eastAsia="ar-SA"/>
        </w:rPr>
      </w:pPr>
      <w:r w:rsidRPr="0040222D">
        <w:rPr>
          <w:sz w:val="26"/>
          <w:szCs w:val="26"/>
          <w:lang w:eastAsia="ar-SA"/>
        </w:rPr>
        <w:t>В акробатике используется также помощь. Помощь – один из важнейших методических приемов обучения. Помощь содействует:</w:t>
      </w:r>
    </w:p>
    <w:p w:rsidR="001C6433" w:rsidRPr="0040222D" w:rsidRDefault="001C6433" w:rsidP="002C0100">
      <w:pPr>
        <w:ind w:firstLine="709"/>
        <w:jc w:val="both"/>
        <w:rPr>
          <w:sz w:val="26"/>
          <w:szCs w:val="26"/>
          <w:lang w:eastAsia="ar-SA"/>
        </w:rPr>
      </w:pPr>
      <w:r w:rsidRPr="0040222D">
        <w:rPr>
          <w:sz w:val="26"/>
          <w:szCs w:val="26"/>
          <w:lang w:eastAsia="ar-SA"/>
        </w:rPr>
        <w:t>- быстрому овладению сложными упражнениями на батуте,</w:t>
      </w:r>
    </w:p>
    <w:p w:rsidR="001C6433" w:rsidRPr="0040222D" w:rsidRDefault="001C6433" w:rsidP="002C0100">
      <w:pPr>
        <w:ind w:firstLine="709"/>
        <w:jc w:val="both"/>
        <w:rPr>
          <w:sz w:val="26"/>
          <w:szCs w:val="26"/>
          <w:lang w:eastAsia="ar-SA"/>
        </w:rPr>
      </w:pPr>
      <w:r w:rsidRPr="0040222D">
        <w:rPr>
          <w:sz w:val="26"/>
          <w:szCs w:val="26"/>
          <w:lang w:eastAsia="ar-SA"/>
        </w:rPr>
        <w:t>- занимающимся создать правильное двигательное представление,</w:t>
      </w:r>
    </w:p>
    <w:p w:rsidR="001C6433" w:rsidRPr="0040222D" w:rsidRDefault="001C6433" w:rsidP="002C0100">
      <w:pPr>
        <w:ind w:firstLine="709"/>
        <w:jc w:val="both"/>
        <w:rPr>
          <w:sz w:val="26"/>
          <w:szCs w:val="26"/>
          <w:lang w:eastAsia="ar-SA"/>
        </w:rPr>
      </w:pPr>
      <w:r w:rsidRPr="0040222D">
        <w:rPr>
          <w:sz w:val="26"/>
          <w:szCs w:val="26"/>
          <w:lang w:eastAsia="ar-SA"/>
        </w:rPr>
        <w:t>- формированию навыка.</w:t>
      </w:r>
    </w:p>
    <w:p w:rsidR="001C6433" w:rsidRPr="0040222D" w:rsidRDefault="001C6433" w:rsidP="002C0100">
      <w:pPr>
        <w:ind w:firstLine="709"/>
        <w:jc w:val="both"/>
        <w:rPr>
          <w:sz w:val="26"/>
          <w:szCs w:val="26"/>
          <w:lang w:eastAsia="ar-SA"/>
        </w:rPr>
      </w:pPr>
      <w:r w:rsidRPr="0040222D">
        <w:rPr>
          <w:sz w:val="26"/>
          <w:szCs w:val="26"/>
          <w:lang w:eastAsia="ar-SA"/>
        </w:rPr>
        <w:t>Разновидности физической помощи:</w:t>
      </w:r>
    </w:p>
    <w:p w:rsidR="001C6433" w:rsidRPr="0040222D" w:rsidRDefault="001C6433" w:rsidP="002C0100">
      <w:pPr>
        <w:ind w:firstLine="709"/>
        <w:jc w:val="both"/>
        <w:rPr>
          <w:sz w:val="26"/>
          <w:szCs w:val="26"/>
          <w:lang w:eastAsia="ar-SA"/>
        </w:rPr>
      </w:pPr>
      <w:r w:rsidRPr="0040222D">
        <w:rPr>
          <w:sz w:val="26"/>
          <w:szCs w:val="26"/>
          <w:lang w:eastAsia="ar-SA"/>
        </w:rPr>
        <w:t>- проводка - сопровождение ученика по всему</w:t>
      </w:r>
      <w:r>
        <w:rPr>
          <w:sz w:val="26"/>
          <w:szCs w:val="26"/>
          <w:lang w:eastAsia="ar-SA"/>
        </w:rPr>
        <w:t xml:space="preserve"> движению или по отдельной фазе;</w:t>
      </w:r>
    </w:p>
    <w:p w:rsidR="001C6433" w:rsidRPr="0040222D" w:rsidRDefault="001C6433" w:rsidP="002C0100">
      <w:pPr>
        <w:ind w:firstLine="709"/>
        <w:jc w:val="both"/>
        <w:rPr>
          <w:sz w:val="26"/>
          <w:szCs w:val="26"/>
          <w:lang w:eastAsia="ar-SA"/>
        </w:rPr>
      </w:pPr>
      <w:r w:rsidRPr="0040222D">
        <w:rPr>
          <w:sz w:val="26"/>
          <w:szCs w:val="26"/>
          <w:lang w:eastAsia="ar-SA"/>
        </w:rPr>
        <w:t>- фиксация – задержка ученика преподавателе</w:t>
      </w:r>
      <w:r>
        <w:rPr>
          <w:sz w:val="26"/>
          <w:szCs w:val="26"/>
          <w:lang w:eastAsia="ar-SA"/>
        </w:rPr>
        <w:t>м в определенной точке движения;</w:t>
      </w:r>
    </w:p>
    <w:p w:rsidR="001C6433" w:rsidRPr="0040222D" w:rsidRDefault="001C6433" w:rsidP="002C0100">
      <w:pPr>
        <w:ind w:firstLine="709"/>
        <w:jc w:val="both"/>
        <w:rPr>
          <w:sz w:val="26"/>
          <w:szCs w:val="26"/>
          <w:lang w:eastAsia="ar-SA"/>
        </w:rPr>
      </w:pPr>
      <w:r w:rsidRPr="0040222D">
        <w:rPr>
          <w:sz w:val="26"/>
          <w:szCs w:val="26"/>
          <w:lang w:eastAsia="ar-SA"/>
        </w:rPr>
        <w:t>- подталкивание – кратковременная помощь при перемещении ученика снизу</w:t>
      </w:r>
      <w:r>
        <w:rPr>
          <w:sz w:val="26"/>
          <w:szCs w:val="26"/>
          <w:lang w:eastAsia="ar-SA"/>
        </w:rPr>
        <w:t xml:space="preserve"> вверх;</w:t>
      </w:r>
    </w:p>
    <w:p w:rsidR="001C6433" w:rsidRPr="0040222D" w:rsidRDefault="001C6433" w:rsidP="002C0100">
      <w:pPr>
        <w:ind w:firstLine="709"/>
        <w:jc w:val="both"/>
        <w:rPr>
          <w:sz w:val="26"/>
          <w:szCs w:val="26"/>
          <w:lang w:eastAsia="ar-SA"/>
        </w:rPr>
      </w:pPr>
      <w:r w:rsidRPr="0040222D">
        <w:rPr>
          <w:sz w:val="26"/>
          <w:szCs w:val="26"/>
          <w:lang w:eastAsia="ar-SA"/>
        </w:rPr>
        <w:t xml:space="preserve">- поддержка – кратковременная помощь при </w:t>
      </w:r>
      <w:r>
        <w:rPr>
          <w:sz w:val="26"/>
          <w:szCs w:val="26"/>
          <w:lang w:eastAsia="ar-SA"/>
        </w:rPr>
        <w:t>перемещении ученика сверху вниз;</w:t>
      </w:r>
    </w:p>
    <w:p w:rsidR="001C6433" w:rsidRPr="0040222D" w:rsidRDefault="001C6433" w:rsidP="002C0100">
      <w:pPr>
        <w:ind w:firstLine="709"/>
        <w:jc w:val="both"/>
        <w:rPr>
          <w:sz w:val="26"/>
          <w:szCs w:val="26"/>
          <w:lang w:eastAsia="ar-SA"/>
        </w:rPr>
      </w:pPr>
      <w:r w:rsidRPr="0040222D">
        <w:rPr>
          <w:sz w:val="26"/>
          <w:szCs w:val="26"/>
          <w:lang w:eastAsia="ar-SA"/>
        </w:rPr>
        <w:t xml:space="preserve">- подкрутка – кратковременная помощь при </w:t>
      </w:r>
      <w:r>
        <w:rPr>
          <w:sz w:val="26"/>
          <w:szCs w:val="26"/>
          <w:lang w:eastAsia="ar-SA"/>
        </w:rPr>
        <w:t>выполнении поворотов и вращений;</w:t>
      </w:r>
    </w:p>
    <w:p w:rsidR="001C6433" w:rsidRPr="0040222D" w:rsidRDefault="001C6433" w:rsidP="002C0100">
      <w:pPr>
        <w:ind w:firstLine="709"/>
        <w:jc w:val="both"/>
        <w:rPr>
          <w:sz w:val="26"/>
          <w:szCs w:val="26"/>
          <w:lang w:eastAsia="ar-SA"/>
        </w:rPr>
      </w:pPr>
      <w:r w:rsidRPr="0040222D">
        <w:rPr>
          <w:sz w:val="26"/>
          <w:szCs w:val="26"/>
          <w:lang w:eastAsia="ar-SA"/>
        </w:rPr>
        <w:t>- сочетание всех этих приемов.</w:t>
      </w:r>
    </w:p>
    <w:p w:rsidR="001C6433" w:rsidRPr="00B94AF8" w:rsidRDefault="001C6433" w:rsidP="002A3EC1">
      <w:pPr>
        <w:ind w:firstLine="709"/>
        <w:jc w:val="both"/>
        <w:rPr>
          <w:sz w:val="26"/>
          <w:szCs w:val="26"/>
          <w:lang w:eastAsia="ar-SA"/>
        </w:rPr>
      </w:pPr>
      <w:r w:rsidRPr="00B94AF8">
        <w:rPr>
          <w:sz w:val="26"/>
          <w:szCs w:val="26"/>
          <w:lang w:eastAsia="ar-SA"/>
        </w:rPr>
        <w:t>В современном зале для прыжков на батуте высота потолков должна быть не менее 8 метров, потому, что  прыгун средней подготовки подпрыгивает метров на шесть, а мастера спорта международного класса взлетают  выше 7 м.</w:t>
      </w:r>
    </w:p>
    <w:p w:rsidR="001C6433" w:rsidRPr="0040222D" w:rsidRDefault="001C6433" w:rsidP="006963A1">
      <w:pPr>
        <w:ind w:firstLine="709"/>
        <w:jc w:val="both"/>
        <w:rPr>
          <w:sz w:val="26"/>
          <w:szCs w:val="26"/>
          <w:lang w:eastAsia="ar-SA"/>
        </w:rPr>
      </w:pPr>
      <w:r w:rsidRPr="00B94AF8">
        <w:rPr>
          <w:sz w:val="26"/>
          <w:szCs w:val="26"/>
          <w:lang w:eastAsia="ar-SA"/>
        </w:rPr>
        <w:lastRenderedPageBreak/>
        <w:t>На соревнованиях в соответствие с правилами соревнований участник</w:t>
      </w:r>
      <w:r w:rsidRPr="003E1D50">
        <w:rPr>
          <w:sz w:val="26"/>
          <w:szCs w:val="26"/>
          <w:lang w:eastAsia="ar-SA"/>
        </w:rPr>
        <w:t xml:space="preserve"> может иметь 1 (од</w:t>
      </w:r>
      <w:r w:rsidR="00790B21" w:rsidRPr="003E1D50">
        <w:rPr>
          <w:sz w:val="26"/>
          <w:szCs w:val="26"/>
          <w:lang w:eastAsia="ar-SA"/>
        </w:rPr>
        <w:t>ного) или 2 (двух) страхующих</w:t>
      </w:r>
      <w:r w:rsidRPr="003E1D50">
        <w:rPr>
          <w:sz w:val="26"/>
          <w:szCs w:val="26"/>
          <w:lang w:eastAsia="ar-SA"/>
        </w:rPr>
        <w:t>. Вокруг батута не должно находиться более 4 (четырех) страхующих одновременно.</w:t>
      </w:r>
    </w:p>
    <w:p w:rsidR="001C6433" w:rsidRDefault="001C6433" w:rsidP="006963A1">
      <w:pPr>
        <w:ind w:firstLine="709"/>
        <w:jc w:val="both"/>
        <w:rPr>
          <w:lang w:eastAsia="ar-SA"/>
        </w:rPr>
      </w:pPr>
    </w:p>
    <w:p w:rsidR="001C6433" w:rsidRPr="00EF5AE5" w:rsidRDefault="001C6433" w:rsidP="00BD560E">
      <w:pPr>
        <w:pStyle w:val="1"/>
      </w:pPr>
      <w:bookmarkStart w:id="33" w:name="_Toc373412813"/>
      <w:r w:rsidRPr="00B27AC3">
        <w:t>3.</w:t>
      </w:r>
      <w:r>
        <w:t>2</w:t>
      </w:r>
      <w:r w:rsidRPr="00B27AC3">
        <w:t xml:space="preserve">. </w:t>
      </w:r>
      <w:r>
        <w:t>Рекомендуемые объемы тренировочных и соревновательных нагрузок</w:t>
      </w:r>
      <w:bookmarkEnd w:id="33"/>
    </w:p>
    <w:p w:rsidR="001C6433" w:rsidRDefault="001C6433" w:rsidP="006963A1">
      <w:pPr>
        <w:ind w:firstLine="709"/>
        <w:jc w:val="both"/>
        <w:rPr>
          <w:lang w:eastAsia="ar-SA"/>
        </w:rPr>
      </w:pPr>
    </w:p>
    <w:p w:rsidR="001C6433" w:rsidRPr="0032193D" w:rsidRDefault="001C6433" w:rsidP="006963A1">
      <w:pPr>
        <w:ind w:firstLine="709"/>
        <w:jc w:val="both"/>
        <w:rPr>
          <w:sz w:val="26"/>
          <w:szCs w:val="26"/>
          <w:lang w:eastAsia="ar-SA"/>
        </w:rPr>
      </w:pPr>
      <w:r w:rsidRPr="0032193D">
        <w:rPr>
          <w:sz w:val="26"/>
          <w:szCs w:val="26"/>
          <w:lang w:eastAsia="ar-SA"/>
        </w:rPr>
        <w:t>Рекомендуемые объемы тренировочных и соревновательных нагрузок приведены     в пункте 2.6 данной Программы.</w:t>
      </w:r>
    </w:p>
    <w:p w:rsidR="001C6433" w:rsidRPr="0032193D" w:rsidRDefault="001C6433" w:rsidP="006963A1">
      <w:pPr>
        <w:ind w:firstLine="709"/>
        <w:jc w:val="both"/>
        <w:rPr>
          <w:sz w:val="26"/>
          <w:szCs w:val="26"/>
          <w:lang w:eastAsia="ar-SA"/>
        </w:rPr>
      </w:pPr>
    </w:p>
    <w:p w:rsidR="001C6433" w:rsidRDefault="001C6433" w:rsidP="0032193D">
      <w:pPr>
        <w:pStyle w:val="1"/>
        <w:numPr>
          <w:ilvl w:val="1"/>
          <w:numId w:val="3"/>
        </w:numPr>
      </w:pPr>
      <w:bookmarkStart w:id="34" w:name="_Toc373412814"/>
      <w:r>
        <w:t>3.3. Рекомендации по планированию спортивных результатов</w:t>
      </w:r>
      <w:bookmarkEnd w:id="34"/>
    </w:p>
    <w:p w:rsidR="001C6433" w:rsidRPr="0032193D" w:rsidRDefault="001C6433" w:rsidP="0032193D">
      <w:pPr>
        <w:ind w:left="567"/>
        <w:rPr>
          <w:lang w:eastAsia="ar-SA"/>
        </w:rPr>
      </w:pPr>
    </w:p>
    <w:p w:rsidR="001C6433" w:rsidRPr="0032193D" w:rsidRDefault="001C6433" w:rsidP="0000298A">
      <w:pPr>
        <w:ind w:firstLine="709"/>
        <w:jc w:val="both"/>
        <w:rPr>
          <w:sz w:val="26"/>
          <w:szCs w:val="26"/>
          <w:lang w:eastAsia="ar-SA"/>
        </w:rPr>
      </w:pPr>
      <w:r w:rsidRPr="0032193D">
        <w:rPr>
          <w:sz w:val="26"/>
          <w:szCs w:val="26"/>
          <w:lang w:eastAsia="ar-SA"/>
        </w:rPr>
        <w:t>Исходными данными для составления многолетних (перспективных) планов являются:</w:t>
      </w:r>
    </w:p>
    <w:p w:rsidR="001C6433" w:rsidRPr="0032193D" w:rsidRDefault="001C6433" w:rsidP="0000298A">
      <w:pPr>
        <w:ind w:firstLine="709"/>
        <w:jc w:val="both"/>
        <w:rPr>
          <w:sz w:val="26"/>
          <w:szCs w:val="26"/>
          <w:lang w:eastAsia="ar-SA"/>
        </w:rPr>
      </w:pPr>
      <w:r w:rsidRPr="0032193D">
        <w:rPr>
          <w:sz w:val="26"/>
          <w:szCs w:val="26"/>
          <w:lang w:eastAsia="ar-SA"/>
        </w:rPr>
        <w:t>- оптимальный возраст для достижения наивысших результатов;</w:t>
      </w:r>
    </w:p>
    <w:p w:rsidR="001C6433" w:rsidRPr="0032193D" w:rsidRDefault="001C6433" w:rsidP="0000298A">
      <w:pPr>
        <w:ind w:firstLine="709"/>
        <w:jc w:val="both"/>
        <w:rPr>
          <w:sz w:val="26"/>
          <w:szCs w:val="26"/>
          <w:lang w:eastAsia="ar-SA"/>
        </w:rPr>
      </w:pPr>
      <w:r w:rsidRPr="0032193D">
        <w:rPr>
          <w:sz w:val="26"/>
          <w:szCs w:val="26"/>
          <w:lang w:eastAsia="ar-SA"/>
        </w:rPr>
        <w:t>- продолжительность подготовки для их достижения;</w:t>
      </w:r>
    </w:p>
    <w:p w:rsidR="001C6433" w:rsidRPr="0032193D" w:rsidRDefault="001C6433" w:rsidP="0000298A">
      <w:pPr>
        <w:ind w:firstLine="709"/>
        <w:jc w:val="both"/>
        <w:rPr>
          <w:sz w:val="26"/>
          <w:szCs w:val="26"/>
          <w:lang w:eastAsia="ar-SA"/>
        </w:rPr>
      </w:pPr>
      <w:r w:rsidRPr="0032193D">
        <w:rPr>
          <w:sz w:val="26"/>
          <w:szCs w:val="26"/>
          <w:lang w:eastAsia="ar-SA"/>
        </w:rPr>
        <w:t>- темпы роста спортивных результатов от разряда к разряду;</w:t>
      </w:r>
    </w:p>
    <w:p w:rsidR="001C6433" w:rsidRPr="0032193D" w:rsidRDefault="001C6433" w:rsidP="0000298A">
      <w:pPr>
        <w:ind w:firstLine="709"/>
        <w:jc w:val="both"/>
        <w:rPr>
          <w:sz w:val="26"/>
          <w:szCs w:val="26"/>
          <w:lang w:eastAsia="ar-SA"/>
        </w:rPr>
      </w:pPr>
      <w:r w:rsidRPr="0032193D">
        <w:rPr>
          <w:sz w:val="26"/>
          <w:szCs w:val="26"/>
          <w:lang w:eastAsia="ar-SA"/>
        </w:rPr>
        <w:t>- индивидуальные особенности спортсменов;</w:t>
      </w:r>
    </w:p>
    <w:p w:rsidR="001C6433" w:rsidRPr="0032193D" w:rsidRDefault="001C6433" w:rsidP="0000298A">
      <w:pPr>
        <w:ind w:firstLine="709"/>
        <w:jc w:val="both"/>
        <w:rPr>
          <w:sz w:val="26"/>
          <w:szCs w:val="26"/>
          <w:lang w:eastAsia="ar-SA"/>
        </w:rPr>
      </w:pPr>
      <w:r w:rsidRPr="0032193D">
        <w:rPr>
          <w:sz w:val="26"/>
          <w:szCs w:val="26"/>
          <w:lang w:eastAsia="ar-SA"/>
        </w:rPr>
        <w:t>- условия проведения спортивных занятий и другие факторы.</w:t>
      </w:r>
    </w:p>
    <w:p w:rsidR="001C6433" w:rsidRPr="0032193D" w:rsidRDefault="001C6433" w:rsidP="0000298A">
      <w:pPr>
        <w:ind w:firstLine="709"/>
        <w:jc w:val="both"/>
        <w:rPr>
          <w:sz w:val="26"/>
          <w:szCs w:val="26"/>
          <w:lang w:eastAsia="ar-SA"/>
        </w:rPr>
      </w:pPr>
      <w:r w:rsidRPr="0032193D">
        <w:rPr>
          <w:sz w:val="26"/>
          <w:szCs w:val="26"/>
          <w:lang w:eastAsia="ar-SA"/>
        </w:rPr>
        <w:t>На основе характеристики спортсмена, цели и задач многолетней подготовки определяются:</w:t>
      </w:r>
    </w:p>
    <w:p w:rsidR="001C6433" w:rsidRPr="0032193D" w:rsidRDefault="001C6433" w:rsidP="0000298A">
      <w:pPr>
        <w:ind w:firstLine="709"/>
        <w:jc w:val="both"/>
        <w:rPr>
          <w:sz w:val="26"/>
          <w:szCs w:val="26"/>
          <w:lang w:eastAsia="ar-SA"/>
        </w:rPr>
      </w:pPr>
      <w:r w:rsidRPr="0032193D">
        <w:rPr>
          <w:sz w:val="26"/>
          <w:szCs w:val="26"/>
          <w:lang w:eastAsia="ar-SA"/>
        </w:rPr>
        <w:t>- спортивно-технические показатели по этапам (годам);</w:t>
      </w:r>
    </w:p>
    <w:p w:rsidR="001C6433" w:rsidRPr="0032193D" w:rsidRDefault="001C6433" w:rsidP="0000298A">
      <w:pPr>
        <w:ind w:firstLine="709"/>
        <w:jc w:val="both"/>
        <w:rPr>
          <w:sz w:val="26"/>
          <w:szCs w:val="26"/>
          <w:lang w:eastAsia="ar-SA"/>
        </w:rPr>
      </w:pPr>
      <w:r w:rsidRPr="0032193D">
        <w:rPr>
          <w:sz w:val="26"/>
          <w:szCs w:val="26"/>
          <w:lang w:eastAsia="ar-SA"/>
        </w:rPr>
        <w:t>- планируются основные средства тренировки;</w:t>
      </w:r>
    </w:p>
    <w:p w:rsidR="001C6433" w:rsidRPr="0032193D" w:rsidRDefault="001C6433" w:rsidP="0000298A">
      <w:pPr>
        <w:ind w:firstLine="709"/>
        <w:jc w:val="both"/>
        <w:rPr>
          <w:sz w:val="26"/>
          <w:szCs w:val="26"/>
          <w:lang w:eastAsia="ar-SA"/>
        </w:rPr>
      </w:pPr>
      <w:r w:rsidRPr="0032193D">
        <w:rPr>
          <w:sz w:val="26"/>
          <w:szCs w:val="26"/>
          <w:lang w:eastAsia="ar-SA"/>
        </w:rPr>
        <w:t>- объем и интенсивность тренировочных нагрузок;</w:t>
      </w:r>
    </w:p>
    <w:p w:rsidR="001C6433" w:rsidRPr="0032193D" w:rsidRDefault="001C6433" w:rsidP="0000298A">
      <w:pPr>
        <w:ind w:firstLine="709"/>
        <w:jc w:val="both"/>
        <w:rPr>
          <w:sz w:val="26"/>
          <w:szCs w:val="26"/>
          <w:lang w:eastAsia="ar-SA"/>
        </w:rPr>
      </w:pPr>
      <w:r w:rsidRPr="0032193D">
        <w:rPr>
          <w:sz w:val="26"/>
          <w:szCs w:val="26"/>
          <w:lang w:eastAsia="ar-SA"/>
        </w:rPr>
        <w:lastRenderedPageBreak/>
        <w:t>- количество соревнований;</w:t>
      </w:r>
    </w:p>
    <w:p w:rsidR="001C6433" w:rsidRPr="0032193D" w:rsidRDefault="001C6433" w:rsidP="0032193D">
      <w:pPr>
        <w:ind w:firstLine="709"/>
        <w:jc w:val="both"/>
        <w:rPr>
          <w:sz w:val="26"/>
          <w:szCs w:val="26"/>
          <w:lang w:eastAsia="ar-SA"/>
        </w:rPr>
      </w:pPr>
      <w:r w:rsidRPr="0032193D">
        <w:rPr>
          <w:sz w:val="26"/>
          <w:szCs w:val="26"/>
          <w:lang w:eastAsia="ar-SA"/>
        </w:rPr>
        <w:t>- отмечаются те стороны подготовленности спортсмена, на которых следует</w:t>
      </w:r>
      <w:r>
        <w:rPr>
          <w:sz w:val="26"/>
          <w:szCs w:val="26"/>
          <w:lang w:eastAsia="ar-SA"/>
        </w:rPr>
        <w:t xml:space="preserve"> </w:t>
      </w:r>
      <w:r w:rsidRPr="0032193D">
        <w:rPr>
          <w:sz w:val="26"/>
          <w:szCs w:val="26"/>
          <w:lang w:eastAsia="ar-SA"/>
        </w:rPr>
        <w:t xml:space="preserve">сосредоточить основное внимание тренера и спортсмена, чтобы обеспечить </w:t>
      </w:r>
      <w:r w:rsidR="00523814">
        <w:rPr>
          <w:sz w:val="26"/>
          <w:szCs w:val="26"/>
          <w:lang w:eastAsia="ar-SA"/>
        </w:rPr>
        <w:t>в</w:t>
      </w:r>
      <w:r w:rsidRPr="0032193D">
        <w:rPr>
          <w:sz w:val="26"/>
          <w:szCs w:val="26"/>
          <w:lang w:eastAsia="ar-SA"/>
        </w:rPr>
        <w:t>ыполнение запланированных показателей.</w:t>
      </w:r>
    </w:p>
    <w:p w:rsidR="001C6433" w:rsidRPr="0032193D" w:rsidRDefault="001C6433" w:rsidP="00144042">
      <w:pPr>
        <w:ind w:firstLine="709"/>
        <w:jc w:val="both"/>
        <w:rPr>
          <w:sz w:val="26"/>
          <w:szCs w:val="26"/>
          <w:lang w:eastAsia="ar-SA"/>
        </w:rPr>
      </w:pPr>
      <w:r w:rsidRPr="003E1D50">
        <w:rPr>
          <w:sz w:val="26"/>
          <w:szCs w:val="26"/>
          <w:lang w:eastAsia="ar-SA"/>
        </w:rPr>
        <w:t>Перспективные многолетние планы подготовки составляются как для группы спортсменов (3-го и 2-го разрядов), так и для одного спортсмена (достигшего 1-го разряда и более высоких результатов).</w:t>
      </w:r>
    </w:p>
    <w:p w:rsidR="001C6433" w:rsidRPr="0032193D" w:rsidRDefault="001C6433" w:rsidP="00144042">
      <w:pPr>
        <w:ind w:firstLine="709"/>
        <w:jc w:val="both"/>
        <w:rPr>
          <w:sz w:val="26"/>
          <w:szCs w:val="26"/>
          <w:lang w:eastAsia="ar-SA"/>
        </w:rPr>
      </w:pPr>
      <w:r w:rsidRPr="0032193D">
        <w:rPr>
          <w:sz w:val="26"/>
          <w:szCs w:val="26"/>
          <w:lang w:eastAsia="ar-SA"/>
        </w:rPr>
        <w:t>Групповой план должен содержать данные, намечающие перспективу и основные направления подготовки всей группы. В нем должны найти о</w:t>
      </w:r>
      <w:r>
        <w:rPr>
          <w:sz w:val="26"/>
          <w:szCs w:val="26"/>
          <w:lang w:eastAsia="ar-SA"/>
        </w:rPr>
        <w:t xml:space="preserve">тражение тенденции </w:t>
      </w:r>
      <w:r w:rsidRPr="0032193D">
        <w:rPr>
          <w:sz w:val="26"/>
          <w:szCs w:val="26"/>
          <w:lang w:eastAsia="ar-SA"/>
        </w:rPr>
        <w:t>к возрастанию требований к различным сторонам подготовки спортсмена, а конкретные показатели плана по годам - соответствовать уровню развития спортсменов данной группы.</w:t>
      </w:r>
    </w:p>
    <w:p w:rsidR="001C6433" w:rsidRPr="0032193D" w:rsidRDefault="001C6433" w:rsidP="00144042">
      <w:pPr>
        <w:ind w:firstLine="709"/>
        <w:jc w:val="both"/>
        <w:rPr>
          <w:sz w:val="26"/>
          <w:szCs w:val="26"/>
          <w:lang w:eastAsia="ar-SA"/>
        </w:rPr>
      </w:pPr>
      <w:r w:rsidRPr="0032193D">
        <w:rPr>
          <w:sz w:val="26"/>
          <w:szCs w:val="26"/>
          <w:lang w:eastAsia="ar-SA"/>
        </w:rPr>
        <w:t>Индивидуальный перспективный план содержит конкретные показатели, которые намечает тренер совместно со спортсменом на основе анализа предшествующего опыта подготовки (фактическое выполнение спортсменом разделов группового плана) с учетом его индивидуальных особенностей.</w:t>
      </w:r>
    </w:p>
    <w:p w:rsidR="001C6433" w:rsidRPr="0032193D" w:rsidRDefault="001C6433" w:rsidP="00144042">
      <w:pPr>
        <w:ind w:firstLine="709"/>
        <w:jc w:val="both"/>
        <w:rPr>
          <w:sz w:val="26"/>
          <w:szCs w:val="26"/>
          <w:lang w:eastAsia="ar-SA"/>
        </w:rPr>
      </w:pPr>
      <w:r w:rsidRPr="0032193D">
        <w:rPr>
          <w:sz w:val="26"/>
          <w:szCs w:val="26"/>
          <w:lang w:eastAsia="ar-SA"/>
        </w:rPr>
        <w:t>Составление перспективного плана не должно сводиться к механическому воспроизведению нескольких годичных планов, с неизменным повторением из года в год одних и тех же задач одного и того же содержания. Следует отразить тенденцию возрастающих из года в год требований к различным сторонам подготовленности спортсмена и предусмотреть последовательное изменение задач тренировки, величин тренировочных нагрузок, контрольных нормативов и других показателей в каждом году подготовки. Перспективный план всегда должен носить целеустремленный характер.</w:t>
      </w:r>
    </w:p>
    <w:p w:rsidR="001C6433" w:rsidRPr="0032193D" w:rsidRDefault="001C6433" w:rsidP="00144042">
      <w:pPr>
        <w:ind w:firstLine="709"/>
        <w:jc w:val="both"/>
        <w:rPr>
          <w:sz w:val="26"/>
          <w:szCs w:val="26"/>
          <w:lang w:eastAsia="ar-SA"/>
        </w:rPr>
      </w:pPr>
      <w:r w:rsidRPr="0032193D">
        <w:rPr>
          <w:sz w:val="26"/>
          <w:szCs w:val="26"/>
          <w:lang w:eastAsia="ar-SA"/>
        </w:rPr>
        <w:lastRenderedPageBreak/>
        <w:t>В перспективном планировании предусматривается достижение спортивных результатов, в зависимости от возраста и продолжительности занятий.</w:t>
      </w:r>
    </w:p>
    <w:p w:rsidR="001C6433" w:rsidRPr="0032193D" w:rsidRDefault="003E1D50" w:rsidP="00144042">
      <w:pPr>
        <w:ind w:firstLine="709"/>
        <w:jc w:val="both"/>
        <w:rPr>
          <w:sz w:val="26"/>
          <w:szCs w:val="26"/>
          <w:lang w:eastAsia="ar-SA"/>
        </w:rPr>
      </w:pPr>
      <w:r>
        <w:rPr>
          <w:sz w:val="26"/>
          <w:szCs w:val="26"/>
          <w:lang w:eastAsia="ar-SA"/>
        </w:rPr>
        <w:t>Начиная с возраста 11-12</w:t>
      </w:r>
      <w:r w:rsidR="001C6433" w:rsidRPr="0032193D">
        <w:rPr>
          <w:sz w:val="26"/>
          <w:szCs w:val="26"/>
          <w:lang w:eastAsia="ar-SA"/>
        </w:rPr>
        <w:t xml:space="preserve"> лет, можно планировать выполнение норм I взрослого разряда, для спортсменов 13-14 лет – норм кандидата в мастера спорта, для спортсменов 15 лет и старше - мастера спорта.</w:t>
      </w:r>
    </w:p>
    <w:p w:rsidR="001C6433" w:rsidRPr="0032193D" w:rsidRDefault="001C6433" w:rsidP="00144042">
      <w:pPr>
        <w:ind w:firstLine="709"/>
        <w:jc w:val="both"/>
        <w:rPr>
          <w:sz w:val="26"/>
          <w:szCs w:val="26"/>
          <w:lang w:eastAsia="ar-SA"/>
        </w:rPr>
      </w:pPr>
      <w:r w:rsidRPr="0032193D">
        <w:rPr>
          <w:sz w:val="26"/>
          <w:szCs w:val="26"/>
          <w:lang w:eastAsia="ar-SA"/>
        </w:rPr>
        <w:t xml:space="preserve">Для спортсменов различных этапов спортивной подготовки существуют нормативы, выполнение которых требуется для перевода учащегося в следующую группу. </w:t>
      </w:r>
    </w:p>
    <w:p w:rsidR="001C6433" w:rsidRDefault="001C6433" w:rsidP="00EE6D51">
      <w:pPr>
        <w:jc w:val="both"/>
        <w:rPr>
          <w:lang w:eastAsia="ar-SA"/>
        </w:rPr>
      </w:pPr>
    </w:p>
    <w:p w:rsidR="001C6433" w:rsidRPr="00EF5AE5" w:rsidRDefault="001C6433" w:rsidP="007044B5">
      <w:pPr>
        <w:pStyle w:val="1"/>
      </w:pPr>
      <w:bookmarkStart w:id="35" w:name="_Toc373412815"/>
      <w:r w:rsidRPr="00B27AC3">
        <w:t>3.</w:t>
      </w:r>
      <w:r>
        <w:t>4</w:t>
      </w:r>
      <w:r w:rsidRPr="00B27AC3">
        <w:t xml:space="preserve">. </w:t>
      </w:r>
      <w:r>
        <w:t>Требования к организации и проведению врачебного, психологического и биохимического контроля</w:t>
      </w:r>
      <w:bookmarkEnd w:id="35"/>
    </w:p>
    <w:p w:rsidR="001C6433" w:rsidRDefault="001C6433" w:rsidP="00144042">
      <w:pPr>
        <w:ind w:firstLine="709"/>
        <w:jc w:val="both"/>
        <w:rPr>
          <w:lang w:eastAsia="ar-SA"/>
        </w:rPr>
      </w:pPr>
    </w:p>
    <w:p w:rsidR="001C6433" w:rsidRDefault="001C6433" w:rsidP="00AA434D">
      <w:pPr>
        <w:pStyle w:val="1"/>
      </w:pPr>
      <w:bookmarkStart w:id="36" w:name="_Toc373412816"/>
      <w:r w:rsidRPr="00B27AC3">
        <w:t>3.</w:t>
      </w:r>
      <w:r>
        <w:t>4</w:t>
      </w:r>
      <w:r w:rsidRPr="00B27AC3">
        <w:t>.</w:t>
      </w:r>
      <w:r>
        <w:t>1.</w:t>
      </w:r>
      <w:r w:rsidRPr="00B27AC3">
        <w:t xml:space="preserve"> </w:t>
      </w:r>
      <w:r>
        <w:t>Врачебный контроль</w:t>
      </w:r>
      <w:bookmarkEnd w:id="36"/>
    </w:p>
    <w:p w:rsidR="001C6433" w:rsidRPr="00FB7A07" w:rsidRDefault="001C6433" w:rsidP="00FB7A07">
      <w:pPr>
        <w:rPr>
          <w:lang w:eastAsia="ar-SA"/>
        </w:rPr>
      </w:pPr>
    </w:p>
    <w:p w:rsidR="001C6433" w:rsidRPr="00FB7A07" w:rsidRDefault="001C6433" w:rsidP="00144042">
      <w:pPr>
        <w:ind w:firstLine="709"/>
        <w:jc w:val="both"/>
        <w:rPr>
          <w:sz w:val="26"/>
          <w:szCs w:val="26"/>
          <w:lang w:eastAsia="ar-SA"/>
        </w:rPr>
      </w:pPr>
      <w:r w:rsidRPr="00FB7A07">
        <w:rPr>
          <w:sz w:val="26"/>
          <w:szCs w:val="26"/>
          <w:lang w:eastAsia="ar-SA"/>
        </w:rPr>
        <w:t>Так как многолетняя подготовка сопряжена с бол</w:t>
      </w:r>
      <w:r>
        <w:rPr>
          <w:sz w:val="26"/>
          <w:szCs w:val="26"/>
          <w:lang w:eastAsia="ar-SA"/>
        </w:rPr>
        <w:t xml:space="preserve">ьшими физическими нагрузками </w:t>
      </w:r>
      <w:r w:rsidRPr="00FB7A07">
        <w:rPr>
          <w:sz w:val="26"/>
          <w:szCs w:val="26"/>
          <w:lang w:eastAsia="ar-SA"/>
        </w:rPr>
        <w:t>и значительными нервными напряжениями, то необходим постоянный контроль тренера и врача за здоровьем спортсмена. Сопоставление данных, полученных тренером и врачом, дает более полное и объективное представление о состоян</w:t>
      </w:r>
      <w:r>
        <w:rPr>
          <w:sz w:val="26"/>
          <w:szCs w:val="26"/>
          <w:lang w:eastAsia="ar-SA"/>
        </w:rPr>
        <w:t xml:space="preserve">ии здоровья занимающегося, </w:t>
      </w:r>
      <w:r w:rsidRPr="00FB7A07">
        <w:rPr>
          <w:sz w:val="26"/>
          <w:szCs w:val="26"/>
          <w:lang w:eastAsia="ar-SA"/>
        </w:rPr>
        <w:t>о правильности хода тренировочного процесса или необходимости внесения определенных изменений.</w:t>
      </w:r>
    </w:p>
    <w:p w:rsidR="001C6433" w:rsidRPr="00FB7A07" w:rsidRDefault="001C6433" w:rsidP="0022156E">
      <w:pPr>
        <w:ind w:firstLine="709"/>
        <w:jc w:val="both"/>
        <w:rPr>
          <w:sz w:val="26"/>
          <w:szCs w:val="26"/>
          <w:lang w:eastAsia="ar-SA"/>
        </w:rPr>
      </w:pPr>
      <w:r w:rsidRPr="00FB7A07">
        <w:rPr>
          <w:sz w:val="26"/>
          <w:szCs w:val="26"/>
          <w:lang w:eastAsia="ar-SA"/>
        </w:rPr>
        <w:t xml:space="preserve">Медицинский контроль предусматривает наблюдение врача непосредственно               в процессе тренировочных занятий, во время спортивных сборов и соревнований. </w:t>
      </w:r>
    </w:p>
    <w:p w:rsidR="001C6433" w:rsidRPr="00FB7A07" w:rsidRDefault="001C6433" w:rsidP="0022156E">
      <w:pPr>
        <w:ind w:firstLine="709"/>
        <w:jc w:val="both"/>
        <w:rPr>
          <w:sz w:val="26"/>
          <w:szCs w:val="26"/>
          <w:lang w:eastAsia="ar-SA"/>
        </w:rPr>
      </w:pPr>
      <w:r w:rsidRPr="00FB7A07">
        <w:rPr>
          <w:sz w:val="26"/>
          <w:szCs w:val="26"/>
          <w:lang w:eastAsia="ar-SA"/>
        </w:rPr>
        <w:t>Врачебный контроль включает:</w:t>
      </w:r>
    </w:p>
    <w:p w:rsidR="001C6433" w:rsidRPr="00FB7A07" w:rsidRDefault="001C6433" w:rsidP="00FB7A07">
      <w:pPr>
        <w:ind w:firstLine="709"/>
        <w:jc w:val="both"/>
        <w:rPr>
          <w:sz w:val="26"/>
          <w:szCs w:val="26"/>
          <w:lang w:eastAsia="ar-SA"/>
        </w:rPr>
      </w:pPr>
      <w:r w:rsidRPr="00FB7A07">
        <w:rPr>
          <w:sz w:val="26"/>
          <w:szCs w:val="26"/>
          <w:lang w:eastAsia="ar-SA"/>
        </w:rPr>
        <w:lastRenderedPageBreak/>
        <w:t>- оценку организации и методики проведения занятий физическими</w:t>
      </w:r>
      <w:r>
        <w:rPr>
          <w:sz w:val="26"/>
          <w:szCs w:val="26"/>
          <w:lang w:eastAsia="ar-SA"/>
        </w:rPr>
        <w:t xml:space="preserve"> упражнениями </w:t>
      </w:r>
      <w:r w:rsidRPr="00FB7A07">
        <w:rPr>
          <w:sz w:val="26"/>
          <w:szCs w:val="26"/>
          <w:lang w:eastAsia="ar-SA"/>
        </w:rPr>
        <w:t>с учетом возраста, пола, состояния здоровья, общей физической подготовленности и тренированности;</w:t>
      </w:r>
    </w:p>
    <w:p w:rsidR="001C6433" w:rsidRPr="00FB7A07" w:rsidRDefault="001C6433" w:rsidP="00FB7A07">
      <w:pPr>
        <w:ind w:firstLine="709"/>
        <w:jc w:val="both"/>
        <w:rPr>
          <w:sz w:val="26"/>
          <w:szCs w:val="26"/>
          <w:lang w:eastAsia="ar-SA"/>
        </w:rPr>
      </w:pPr>
      <w:r w:rsidRPr="00FB7A07">
        <w:rPr>
          <w:sz w:val="26"/>
          <w:szCs w:val="26"/>
          <w:lang w:eastAsia="ar-SA"/>
        </w:rPr>
        <w:t>- оценку воздействия занятий, тренировок, соревнований на организм занимающихся;</w:t>
      </w:r>
    </w:p>
    <w:p w:rsidR="001C6433" w:rsidRPr="00FB7A07" w:rsidRDefault="001C6433" w:rsidP="00FB7A07">
      <w:pPr>
        <w:ind w:firstLine="709"/>
        <w:jc w:val="both"/>
        <w:rPr>
          <w:sz w:val="26"/>
          <w:szCs w:val="26"/>
          <w:lang w:eastAsia="ar-SA"/>
        </w:rPr>
      </w:pPr>
      <w:r w:rsidRPr="00FB7A07">
        <w:rPr>
          <w:sz w:val="26"/>
          <w:szCs w:val="26"/>
          <w:lang w:eastAsia="ar-SA"/>
        </w:rPr>
        <w:t>- проверку условий санитарно-гигиенического содержания мест занятий, оборудования, а также спортивной одежды и обуви занимающихся;</w:t>
      </w:r>
    </w:p>
    <w:p w:rsidR="001C6433" w:rsidRPr="00FB7A07" w:rsidRDefault="001C6433" w:rsidP="00FB7A07">
      <w:pPr>
        <w:ind w:firstLine="709"/>
        <w:jc w:val="both"/>
        <w:rPr>
          <w:sz w:val="26"/>
          <w:szCs w:val="26"/>
          <w:lang w:eastAsia="ar-SA"/>
        </w:rPr>
      </w:pPr>
      <w:r w:rsidRPr="00FB7A07">
        <w:rPr>
          <w:sz w:val="26"/>
          <w:szCs w:val="26"/>
          <w:lang w:eastAsia="ar-SA"/>
        </w:rPr>
        <w:t>- проверку мер профилактики спортивного травматизма, выполнение правил безопасности.</w:t>
      </w:r>
    </w:p>
    <w:p w:rsidR="001C6433" w:rsidRPr="00FB7A07" w:rsidRDefault="001C6433" w:rsidP="00FB7A07">
      <w:pPr>
        <w:ind w:firstLine="709"/>
        <w:jc w:val="both"/>
        <w:rPr>
          <w:sz w:val="26"/>
          <w:szCs w:val="26"/>
          <w:lang w:eastAsia="ar-SA"/>
        </w:rPr>
      </w:pPr>
      <w:r w:rsidRPr="00FB7A07">
        <w:rPr>
          <w:sz w:val="26"/>
          <w:szCs w:val="26"/>
          <w:lang w:eastAsia="ar-SA"/>
        </w:rPr>
        <w:t xml:space="preserve">С помощью медицинского контроля можно выявить срочный, отставленный                 и кумулятивный тренировочные эффекты. </w:t>
      </w:r>
    </w:p>
    <w:p w:rsidR="001C6433" w:rsidRPr="00FB7A07" w:rsidRDefault="001C6433" w:rsidP="00FB7A07">
      <w:pPr>
        <w:ind w:firstLine="709"/>
        <w:jc w:val="both"/>
        <w:rPr>
          <w:sz w:val="26"/>
          <w:szCs w:val="26"/>
          <w:lang w:eastAsia="ar-SA"/>
        </w:rPr>
      </w:pPr>
      <w:r w:rsidRPr="00FB7A07">
        <w:rPr>
          <w:sz w:val="26"/>
          <w:szCs w:val="26"/>
          <w:lang w:eastAsia="ar-SA"/>
        </w:rPr>
        <w:t xml:space="preserve">Срочный тренировочный эффект позволяет увидеть изменения, происходящие          в организме во время выполнения упражнений и в ближайший период отдыха. </w:t>
      </w:r>
    </w:p>
    <w:p w:rsidR="001C6433" w:rsidRPr="00FB7A07" w:rsidRDefault="001C6433" w:rsidP="00FB7A07">
      <w:pPr>
        <w:ind w:firstLine="709"/>
        <w:jc w:val="both"/>
        <w:rPr>
          <w:sz w:val="26"/>
          <w:szCs w:val="26"/>
          <w:lang w:eastAsia="ar-SA"/>
        </w:rPr>
      </w:pPr>
      <w:r w:rsidRPr="00FB7A07">
        <w:rPr>
          <w:sz w:val="26"/>
          <w:szCs w:val="26"/>
          <w:lang w:eastAsia="ar-SA"/>
        </w:rPr>
        <w:t>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w:t>
      </w:r>
    </w:p>
    <w:p w:rsidR="001C6433" w:rsidRPr="00FB7A07" w:rsidRDefault="001C6433" w:rsidP="00FB7A07">
      <w:pPr>
        <w:ind w:firstLine="709"/>
        <w:jc w:val="both"/>
        <w:rPr>
          <w:sz w:val="26"/>
          <w:szCs w:val="26"/>
          <w:lang w:eastAsia="ar-SA"/>
        </w:rPr>
      </w:pPr>
      <w:r w:rsidRPr="00FB7A07">
        <w:rPr>
          <w:sz w:val="26"/>
          <w:szCs w:val="26"/>
          <w:lang w:eastAsia="ar-SA"/>
        </w:rPr>
        <w:t>Кумулятивный тренировочный эффект показывает те изменения в организме, которые происходят на протяжении длительного периода тренировки.</w:t>
      </w:r>
    </w:p>
    <w:p w:rsidR="001C6433" w:rsidRPr="00FB7A07" w:rsidRDefault="001C6433" w:rsidP="00FB7A07">
      <w:pPr>
        <w:ind w:firstLine="709"/>
        <w:jc w:val="both"/>
        <w:rPr>
          <w:sz w:val="26"/>
          <w:szCs w:val="26"/>
          <w:lang w:eastAsia="ar-SA"/>
        </w:rPr>
      </w:pPr>
      <w:r w:rsidRPr="00FB7A07">
        <w:rPr>
          <w:sz w:val="26"/>
          <w:szCs w:val="26"/>
          <w:lang w:eastAsia="ar-SA"/>
        </w:rPr>
        <w:t>В процессе врачебных наблюдений решаются следующие основные задачи:</w:t>
      </w:r>
    </w:p>
    <w:p w:rsidR="001C6433" w:rsidRPr="00FB7A07" w:rsidRDefault="001C6433" w:rsidP="00FB7A07">
      <w:pPr>
        <w:ind w:firstLine="709"/>
        <w:jc w:val="both"/>
        <w:rPr>
          <w:sz w:val="26"/>
          <w:szCs w:val="26"/>
          <w:lang w:eastAsia="ar-SA"/>
        </w:rPr>
      </w:pPr>
      <w:r w:rsidRPr="00FB7A07">
        <w:rPr>
          <w:sz w:val="26"/>
          <w:szCs w:val="26"/>
          <w:lang w:eastAsia="ar-SA"/>
        </w:rPr>
        <w:lastRenderedPageBreak/>
        <w:t>- изучение воздействия физических нагрузок на организм занимающихся с целью оценки адекватности их уровню подготовленности данного спортсмена;</w:t>
      </w:r>
    </w:p>
    <w:p w:rsidR="001C6433" w:rsidRPr="00FB7A07" w:rsidRDefault="001C6433" w:rsidP="00E50461">
      <w:pPr>
        <w:ind w:firstLine="709"/>
        <w:jc w:val="both"/>
        <w:rPr>
          <w:sz w:val="26"/>
          <w:szCs w:val="26"/>
          <w:lang w:eastAsia="ar-SA"/>
        </w:rPr>
      </w:pPr>
      <w:r w:rsidRPr="00FB7A07">
        <w:rPr>
          <w:sz w:val="26"/>
          <w:szCs w:val="26"/>
          <w:lang w:eastAsia="ar-SA"/>
        </w:rPr>
        <w:t>- определение состояния здоровья и функционального состояния организма занимающегося для оценки уровня функциональной готовности на различных этапах подготовки;</w:t>
      </w:r>
    </w:p>
    <w:p w:rsidR="001C6433" w:rsidRPr="00FB7A07" w:rsidRDefault="001C6433" w:rsidP="00E50461">
      <w:pPr>
        <w:ind w:firstLine="709"/>
        <w:jc w:val="both"/>
        <w:rPr>
          <w:sz w:val="26"/>
          <w:szCs w:val="26"/>
          <w:lang w:eastAsia="ar-SA"/>
        </w:rPr>
      </w:pPr>
      <w:r w:rsidRPr="00FB7A07">
        <w:rPr>
          <w:sz w:val="26"/>
          <w:szCs w:val="26"/>
          <w:lang w:eastAsia="ar-SA"/>
        </w:rPr>
        <w:t>- оценка соответствия применяемых средств и системы тренировки ее задачам и возможностям спортсмена в целях совершенствования планирования и индивидуализации тренировочного процесса;</w:t>
      </w:r>
    </w:p>
    <w:p w:rsidR="001C6433" w:rsidRPr="00FB7A07" w:rsidRDefault="001C6433" w:rsidP="00E50461">
      <w:pPr>
        <w:ind w:firstLine="709"/>
        <w:rPr>
          <w:sz w:val="26"/>
          <w:szCs w:val="26"/>
          <w:lang w:eastAsia="ar-SA"/>
        </w:rPr>
      </w:pPr>
      <w:r w:rsidRPr="00FB7A07">
        <w:rPr>
          <w:sz w:val="26"/>
          <w:szCs w:val="26"/>
          <w:lang w:eastAsia="ar-SA"/>
        </w:rPr>
        <w:t xml:space="preserve">- оценка и выбор медицинских, педагогических и психологических средств </w:t>
      </w:r>
      <w:r>
        <w:rPr>
          <w:sz w:val="26"/>
          <w:szCs w:val="26"/>
          <w:lang w:eastAsia="ar-SA"/>
        </w:rPr>
        <w:t xml:space="preserve">и методов,  </w:t>
      </w:r>
      <w:r w:rsidRPr="00FB7A07">
        <w:rPr>
          <w:sz w:val="26"/>
          <w:szCs w:val="26"/>
          <w:lang w:eastAsia="ar-SA"/>
        </w:rPr>
        <w:t xml:space="preserve"> направленных на улучшение восстановительных процессов после  </w:t>
      </w:r>
    </w:p>
    <w:p w:rsidR="001C6433" w:rsidRPr="00FB7A07" w:rsidRDefault="001C6433" w:rsidP="00E50461">
      <w:pPr>
        <w:ind w:firstLine="709"/>
        <w:rPr>
          <w:sz w:val="26"/>
          <w:szCs w:val="26"/>
          <w:lang w:eastAsia="ar-SA"/>
        </w:rPr>
      </w:pPr>
      <w:r w:rsidRPr="00FB7A07">
        <w:rPr>
          <w:sz w:val="26"/>
          <w:szCs w:val="26"/>
          <w:lang w:eastAsia="ar-SA"/>
        </w:rPr>
        <w:t xml:space="preserve">и методов, направленных на улучшение восстановительных процессов после </w:t>
      </w:r>
    </w:p>
    <w:p w:rsidR="001C6433" w:rsidRPr="00FB7A07" w:rsidRDefault="001C6433" w:rsidP="00E50461">
      <w:pPr>
        <w:ind w:firstLine="709"/>
        <w:rPr>
          <w:sz w:val="26"/>
          <w:szCs w:val="26"/>
          <w:lang w:eastAsia="ar-SA"/>
        </w:rPr>
      </w:pPr>
      <w:r w:rsidRPr="00FB7A07">
        <w:rPr>
          <w:sz w:val="26"/>
          <w:szCs w:val="26"/>
          <w:lang w:eastAsia="ar-SA"/>
        </w:rPr>
        <w:t>больших физических нагрузок;</w:t>
      </w:r>
    </w:p>
    <w:p w:rsidR="001C6433" w:rsidRPr="00FB7A07" w:rsidRDefault="001C6433" w:rsidP="00E50461">
      <w:pPr>
        <w:ind w:firstLine="709"/>
        <w:rPr>
          <w:sz w:val="26"/>
          <w:szCs w:val="26"/>
          <w:lang w:eastAsia="ar-SA"/>
        </w:rPr>
      </w:pPr>
      <w:r w:rsidRPr="00FB7A07">
        <w:rPr>
          <w:sz w:val="26"/>
          <w:szCs w:val="26"/>
          <w:lang w:eastAsia="ar-SA"/>
        </w:rPr>
        <w:t>- оценка условий и организации тренировочных занятий.</w:t>
      </w:r>
    </w:p>
    <w:p w:rsidR="001C6433" w:rsidRPr="00FB7A07" w:rsidRDefault="001C6433" w:rsidP="0022156E">
      <w:pPr>
        <w:ind w:firstLine="709"/>
        <w:jc w:val="both"/>
        <w:rPr>
          <w:sz w:val="26"/>
          <w:szCs w:val="26"/>
          <w:lang w:eastAsia="ar-SA"/>
        </w:rPr>
      </w:pPr>
      <w:r w:rsidRPr="00FB7A07">
        <w:rPr>
          <w:sz w:val="26"/>
          <w:szCs w:val="26"/>
          <w:lang w:eastAsia="ar-SA"/>
        </w:rPr>
        <w:t>Результаты врачебного наблюдения для устранения выявленных недостатков доводят до сведения руководителей предприятий, учреждений, учебных заведений, спортивных организаций, преподавателей физического воспитания, тренеров.</w:t>
      </w:r>
    </w:p>
    <w:p w:rsidR="001C6433" w:rsidRPr="00FB7A07" w:rsidRDefault="001C6433" w:rsidP="0022156E">
      <w:pPr>
        <w:ind w:firstLine="709"/>
        <w:jc w:val="both"/>
        <w:rPr>
          <w:sz w:val="26"/>
          <w:szCs w:val="26"/>
          <w:lang w:eastAsia="ar-SA"/>
        </w:rPr>
      </w:pPr>
      <w:r w:rsidRPr="00FB7A07">
        <w:rPr>
          <w:sz w:val="26"/>
          <w:szCs w:val="26"/>
          <w:lang w:eastAsia="ar-SA"/>
        </w:rPr>
        <w:t>Наблюдения врача в ходе тренировочных занятий непосредственно в спортивном зале, на площадке и других местах занятий физкультурой и спортом имеют очень большое значение. Врач может дать существенные указания преподава</w:t>
      </w:r>
      <w:r w:rsidR="00B94AF8">
        <w:rPr>
          <w:sz w:val="26"/>
          <w:szCs w:val="26"/>
          <w:lang w:eastAsia="ar-SA"/>
        </w:rPr>
        <w:t xml:space="preserve">телю физкультуры </w:t>
      </w:r>
      <w:r w:rsidRPr="00FB7A07">
        <w:rPr>
          <w:sz w:val="26"/>
          <w:szCs w:val="26"/>
          <w:lang w:eastAsia="ar-SA"/>
        </w:rPr>
        <w:t xml:space="preserve"> о характере физической нагрузки как для всей группы, так и для отдельных лиц, занима</w:t>
      </w:r>
      <w:r w:rsidRPr="00FB7A07">
        <w:rPr>
          <w:sz w:val="26"/>
          <w:szCs w:val="26"/>
          <w:lang w:eastAsia="ar-SA"/>
        </w:rPr>
        <w:lastRenderedPageBreak/>
        <w:t>ющихся физическими упражнениями. Такая нагрузка может быть чрезмерной,</w:t>
      </w:r>
      <w:r w:rsidR="00B94AF8">
        <w:rPr>
          <w:sz w:val="26"/>
          <w:szCs w:val="26"/>
          <w:lang w:eastAsia="ar-SA"/>
        </w:rPr>
        <w:t xml:space="preserve"> </w:t>
      </w:r>
      <w:r w:rsidRPr="00FB7A07">
        <w:rPr>
          <w:sz w:val="26"/>
          <w:szCs w:val="26"/>
          <w:lang w:eastAsia="ar-SA"/>
        </w:rPr>
        <w:t>не соответствующей силам и подготовленности физкультурников и</w:t>
      </w:r>
      <w:r w:rsidR="00B94AF8">
        <w:rPr>
          <w:sz w:val="26"/>
          <w:szCs w:val="26"/>
          <w:lang w:eastAsia="ar-SA"/>
        </w:rPr>
        <w:t xml:space="preserve"> спортсменов.</w:t>
      </w:r>
      <w:r w:rsidRPr="00FB7A07">
        <w:rPr>
          <w:sz w:val="26"/>
          <w:szCs w:val="26"/>
          <w:lang w:eastAsia="ar-SA"/>
        </w:rPr>
        <w:t xml:space="preserve"> В результате наблюдения врач может выявить признаки переутомления и своевременно предупредить его вредные последствия.</w:t>
      </w:r>
    </w:p>
    <w:p w:rsidR="001C6433" w:rsidRPr="00FB7A07" w:rsidRDefault="001C6433" w:rsidP="0022156E">
      <w:pPr>
        <w:ind w:firstLine="709"/>
        <w:jc w:val="both"/>
        <w:rPr>
          <w:sz w:val="26"/>
          <w:szCs w:val="26"/>
          <w:lang w:eastAsia="ar-SA"/>
        </w:rPr>
      </w:pPr>
      <w:r w:rsidRPr="00FB7A07">
        <w:rPr>
          <w:sz w:val="26"/>
          <w:szCs w:val="26"/>
          <w:lang w:eastAsia="ar-SA"/>
        </w:rPr>
        <w:t>При этом выявляются отклонения в состоянии здоровья или функциональном состоянии, уточняется степень тренированности и способность выполнять запланированные нагрузки, а также принимаются меры в случае недостаточной эффективности тренировки.</w:t>
      </w:r>
    </w:p>
    <w:p w:rsidR="001C6433" w:rsidRPr="00FB7A07" w:rsidRDefault="001C6433" w:rsidP="0022156E">
      <w:pPr>
        <w:ind w:firstLine="709"/>
        <w:jc w:val="both"/>
        <w:rPr>
          <w:sz w:val="26"/>
          <w:szCs w:val="26"/>
          <w:lang w:eastAsia="ar-SA"/>
        </w:rPr>
      </w:pPr>
      <w:r w:rsidRPr="00FB7A07">
        <w:rPr>
          <w:sz w:val="26"/>
          <w:szCs w:val="26"/>
          <w:lang w:eastAsia="ar-SA"/>
        </w:rPr>
        <w:t>Тренер определяет при этом работоспособность спортсмена, выполнение               им намеченного плана тренировки, результативность и качество</w:t>
      </w:r>
      <w:r w:rsidR="00B94AF8">
        <w:rPr>
          <w:sz w:val="26"/>
          <w:szCs w:val="26"/>
          <w:lang w:eastAsia="ar-SA"/>
        </w:rPr>
        <w:t xml:space="preserve"> выполнения движений, </w:t>
      </w:r>
      <w:r w:rsidRPr="00FB7A07">
        <w:rPr>
          <w:sz w:val="26"/>
          <w:szCs w:val="26"/>
          <w:lang w:eastAsia="ar-SA"/>
        </w:rPr>
        <w:t xml:space="preserve">а врач оценивает состояние занимающегося, его реакцию на нагрузку и восстановление. Сопоставление этих данных позволяет наиболее точно и полно охарактеризовать нагрузку занятия или соревнования и ее соответствие состоянию спортсмена, помогает тренеру своевременно внести необходимые изменения в тренировочный процесс. </w:t>
      </w:r>
    </w:p>
    <w:p w:rsidR="001C6433" w:rsidRPr="00FB7A07" w:rsidRDefault="001C6433" w:rsidP="0022156E">
      <w:pPr>
        <w:ind w:firstLine="709"/>
        <w:jc w:val="both"/>
        <w:rPr>
          <w:sz w:val="26"/>
          <w:szCs w:val="26"/>
          <w:lang w:eastAsia="ar-SA"/>
        </w:rPr>
      </w:pPr>
      <w:r w:rsidRPr="00FB7A07">
        <w:rPr>
          <w:sz w:val="26"/>
          <w:szCs w:val="26"/>
          <w:lang w:eastAsia="ar-SA"/>
        </w:rPr>
        <w:t>Важнейшей задачей врачебного контроля является оказание помощи преподавателям и тренерам в постановке тренировочного процесса. Анализируя                 и обобщая свои наблюдения, врач может помочь тренеру полнее раскрыть функциональные возможности отдельных спортсменов и подсказать наиболее верные         и быстрые пути и средства для повышения их спортивно-технических результатов. Для решения этих вопросов врачу необходимо:</w:t>
      </w:r>
    </w:p>
    <w:p w:rsidR="001C6433" w:rsidRPr="00FB7A07" w:rsidRDefault="001C6433" w:rsidP="00B94AF8">
      <w:pPr>
        <w:ind w:firstLine="709"/>
        <w:rPr>
          <w:sz w:val="26"/>
          <w:szCs w:val="26"/>
          <w:lang w:eastAsia="ar-SA"/>
        </w:rPr>
      </w:pPr>
      <w:r w:rsidRPr="00FB7A07">
        <w:rPr>
          <w:sz w:val="26"/>
          <w:szCs w:val="26"/>
          <w:lang w:eastAsia="ar-SA"/>
        </w:rPr>
        <w:t>- периодически сопоставлять результаты медицинских обследований с данными  педагогических наблюдений;</w:t>
      </w:r>
    </w:p>
    <w:p w:rsidR="001C6433" w:rsidRPr="00FB7A07" w:rsidRDefault="001C6433" w:rsidP="00363E6C">
      <w:pPr>
        <w:ind w:firstLine="709"/>
        <w:rPr>
          <w:sz w:val="26"/>
          <w:szCs w:val="26"/>
          <w:lang w:eastAsia="ar-SA"/>
        </w:rPr>
      </w:pPr>
      <w:r w:rsidRPr="00FB7A07">
        <w:rPr>
          <w:sz w:val="26"/>
          <w:szCs w:val="26"/>
          <w:lang w:eastAsia="ar-SA"/>
        </w:rPr>
        <w:lastRenderedPageBreak/>
        <w:t xml:space="preserve">- систематически вместе с тренерами анализировать правильность избранных </w:t>
      </w:r>
    </w:p>
    <w:p w:rsidR="001C6433" w:rsidRPr="00FB7A07" w:rsidRDefault="001C6433" w:rsidP="00363E6C">
      <w:pPr>
        <w:ind w:firstLine="709"/>
        <w:rPr>
          <w:sz w:val="26"/>
          <w:szCs w:val="26"/>
          <w:lang w:eastAsia="ar-SA"/>
        </w:rPr>
      </w:pPr>
      <w:r w:rsidRPr="00FB7A07">
        <w:rPr>
          <w:sz w:val="26"/>
          <w:szCs w:val="26"/>
          <w:lang w:eastAsia="ar-SA"/>
        </w:rPr>
        <w:t>методов тренировок;</w:t>
      </w:r>
    </w:p>
    <w:p w:rsidR="001C6433" w:rsidRPr="00FB7A07" w:rsidRDefault="001C6433" w:rsidP="00B94AF8">
      <w:pPr>
        <w:ind w:firstLine="709"/>
        <w:rPr>
          <w:sz w:val="26"/>
          <w:szCs w:val="26"/>
          <w:lang w:eastAsia="ar-SA"/>
        </w:rPr>
      </w:pPr>
      <w:r w:rsidRPr="00FB7A07">
        <w:rPr>
          <w:sz w:val="26"/>
          <w:szCs w:val="26"/>
          <w:lang w:eastAsia="ar-SA"/>
        </w:rPr>
        <w:t>- вместе с тренерами регулярно обсуждать результаты отдельных занятий и итоги тренировок за определенный период времени;</w:t>
      </w:r>
    </w:p>
    <w:p w:rsidR="001C6433" w:rsidRPr="00FB7A07" w:rsidRDefault="001C6433" w:rsidP="00363E6C">
      <w:pPr>
        <w:ind w:firstLine="709"/>
        <w:rPr>
          <w:sz w:val="26"/>
          <w:szCs w:val="26"/>
          <w:lang w:eastAsia="ar-SA"/>
        </w:rPr>
      </w:pPr>
      <w:r w:rsidRPr="00FB7A07">
        <w:rPr>
          <w:sz w:val="26"/>
          <w:szCs w:val="26"/>
          <w:lang w:eastAsia="ar-SA"/>
        </w:rPr>
        <w:t xml:space="preserve">- обсуждать и уточнять вместе с тренерами индивидуальные планы тренировок, </w:t>
      </w:r>
    </w:p>
    <w:p w:rsidR="001C6433" w:rsidRPr="00FB7A07" w:rsidRDefault="001C6433" w:rsidP="00363E6C">
      <w:pPr>
        <w:ind w:firstLine="709"/>
        <w:rPr>
          <w:sz w:val="26"/>
          <w:szCs w:val="26"/>
          <w:lang w:eastAsia="ar-SA"/>
        </w:rPr>
      </w:pPr>
      <w:r w:rsidRPr="00FB7A07">
        <w:rPr>
          <w:sz w:val="26"/>
          <w:szCs w:val="26"/>
          <w:lang w:eastAsia="ar-SA"/>
        </w:rPr>
        <w:t xml:space="preserve">особенно тогда, когда длительные занятия не достигают </w:t>
      </w:r>
    </w:p>
    <w:p w:rsidR="001C6433" w:rsidRPr="00FB7A07" w:rsidRDefault="001C6433" w:rsidP="00363E6C">
      <w:pPr>
        <w:ind w:firstLine="709"/>
        <w:rPr>
          <w:sz w:val="26"/>
          <w:szCs w:val="26"/>
          <w:lang w:eastAsia="ar-SA"/>
        </w:rPr>
      </w:pPr>
      <w:r w:rsidRPr="00FB7A07">
        <w:rPr>
          <w:sz w:val="26"/>
          <w:szCs w:val="26"/>
          <w:lang w:eastAsia="ar-SA"/>
        </w:rPr>
        <w:t>намеченных целей;</w:t>
      </w:r>
    </w:p>
    <w:p w:rsidR="001C6433" w:rsidRPr="00FB7A07" w:rsidRDefault="001C6433" w:rsidP="00B94AF8">
      <w:pPr>
        <w:ind w:firstLine="709"/>
        <w:rPr>
          <w:sz w:val="26"/>
          <w:szCs w:val="26"/>
          <w:lang w:eastAsia="ar-SA"/>
        </w:rPr>
      </w:pPr>
      <w:r w:rsidRPr="00FB7A07">
        <w:rPr>
          <w:sz w:val="26"/>
          <w:szCs w:val="26"/>
          <w:lang w:eastAsia="ar-SA"/>
        </w:rPr>
        <w:t>- изучать условия внешней среды, в которых проводят тренировки, добиваясь ее оздоровления и соответствия задачам тренировочных занятий;</w:t>
      </w:r>
    </w:p>
    <w:p w:rsidR="001C6433" w:rsidRPr="00FB7A07" w:rsidRDefault="001C6433" w:rsidP="00B94AF8">
      <w:pPr>
        <w:ind w:firstLine="709"/>
        <w:rPr>
          <w:sz w:val="26"/>
          <w:szCs w:val="26"/>
          <w:lang w:eastAsia="ar-SA"/>
        </w:rPr>
      </w:pPr>
      <w:r w:rsidRPr="00FB7A07">
        <w:rPr>
          <w:sz w:val="26"/>
          <w:szCs w:val="26"/>
          <w:lang w:eastAsia="ar-SA"/>
        </w:rPr>
        <w:t>- помогать тренерам повышать специальные знания в области медицины, анатомии, физиологии, гигиены.</w:t>
      </w:r>
    </w:p>
    <w:p w:rsidR="001C6433" w:rsidRPr="00FB7A07" w:rsidRDefault="001C6433" w:rsidP="0022156E">
      <w:pPr>
        <w:ind w:firstLine="709"/>
        <w:jc w:val="both"/>
        <w:rPr>
          <w:sz w:val="26"/>
          <w:szCs w:val="26"/>
          <w:lang w:eastAsia="ar-SA"/>
        </w:rPr>
      </w:pPr>
      <w:r w:rsidRPr="00FB7A07">
        <w:rPr>
          <w:sz w:val="26"/>
          <w:szCs w:val="26"/>
          <w:lang w:eastAsia="ar-SA"/>
        </w:rPr>
        <w:t>Медицинские наблюдения помогают врачу расширить свои представления               о состоянии здоровья спортсменов, степени их тренированности, характере тренировочных занятий.</w:t>
      </w:r>
    </w:p>
    <w:p w:rsidR="001C6433" w:rsidRDefault="001C6433" w:rsidP="00144042">
      <w:pPr>
        <w:ind w:firstLine="709"/>
        <w:jc w:val="both"/>
        <w:rPr>
          <w:lang w:eastAsia="ar-SA"/>
        </w:rPr>
      </w:pPr>
    </w:p>
    <w:p w:rsidR="001C6433" w:rsidRDefault="001C6433" w:rsidP="00AA434D">
      <w:pPr>
        <w:pStyle w:val="1"/>
      </w:pPr>
      <w:bookmarkStart w:id="37" w:name="_Toc373412817"/>
      <w:r w:rsidRPr="00B27AC3">
        <w:t>3.</w:t>
      </w:r>
      <w:r>
        <w:t>4</w:t>
      </w:r>
      <w:r w:rsidRPr="00B27AC3">
        <w:t>.</w:t>
      </w:r>
      <w:r>
        <w:t>2.</w:t>
      </w:r>
      <w:r w:rsidRPr="00B27AC3">
        <w:t xml:space="preserve"> </w:t>
      </w:r>
      <w:r>
        <w:t>Психологический контроль</w:t>
      </w:r>
      <w:bookmarkEnd w:id="37"/>
    </w:p>
    <w:p w:rsidR="001C6433" w:rsidRPr="00FE0A1F" w:rsidRDefault="001C6433" w:rsidP="00FE0A1F">
      <w:pPr>
        <w:rPr>
          <w:lang w:eastAsia="ar-SA"/>
        </w:rPr>
      </w:pPr>
    </w:p>
    <w:p w:rsidR="001C6433" w:rsidRPr="00FE0A1F" w:rsidRDefault="001C6433" w:rsidP="00144042">
      <w:pPr>
        <w:ind w:firstLine="709"/>
        <w:jc w:val="both"/>
        <w:rPr>
          <w:sz w:val="26"/>
          <w:szCs w:val="26"/>
          <w:lang w:eastAsia="ar-SA"/>
        </w:rPr>
      </w:pPr>
      <w:r w:rsidRPr="00FE0A1F">
        <w:rPr>
          <w:sz w:val="26"/>
          <w:szCs w:val="26"/>
          <w:lang w:eastAsia="ar-SA"/>
        </w:rPr>
        <w:t>Психологический контроль связан с изучением особенностей личности спортсменов, их психического состояния и подготовленности, общего микроклимата         и условий тренировочной и соревновательной деятельности.</w:t>
      </w:r>
    </w:p>
    <w:p w:rsidR="001C6433" w:rsidRPr="00FE0A1F" w:rsidRDefault="001C6433" w:rsidP="00144042">
      <w:pPr>
        <w:ind w:firstLine="709"/>
        <w:jc w:val="both"/>
        <w:rPr>
          <w:sz w:val="26"/>
          <w:szCs w:val="26"/>
          <w:lang w:eastAsia="ar-SA"/>
        </w:rPr>
      </w:pPr>
      <w:r w:rsidRPr="00FE0A1F">
        <w:rPr>
          <w:sz w:val="26"/>
          <w:szCs w:val="26"/>
          <w:lang w:eastAsia="ar-SA"/>
        </w:rPr>
        <w:lastRenderedPageBreak/>
        <w:t>Центральной проблемой учета психологического контроля является диагностика     и оценка психического состояния спортсмена. Современный спорт высших достижений характеризуется высокой интенсивностью и большими объемами физических нагрузок. Под влиянием нагрузок, их объема, интенсивност</w:t>
      </w:r>
      <w:r>
        <w:rPr>
          <w:sz w:val="26"/>
          <w:szCs w:val="26"/>
          <w:lang w:eastAsia="ar-SA"/>
        </w:rPr>
        <w:t xml:space="preserve">и, длительности физиологические </w:t>
      </w:r>
      <w:r w:rsidRPr="00FE0A1F">
        <w:rPr>
          <w:sz w:val="26"/>
          <w:szCs w:val="26"/>
          <w:lang w:eastAsia="ar-SA"/>
        </w:rPr>
        <w:t>и психологические функциональные системы орга</w:t>
      </w:r>
      <w:r>
        <w:rPr>
          <w:sz w:val="26"/>
          <w:szCs w:val="26"/>
          <w:lang w:eastAsia="ar-SA"/>
        </w:rPr>
        <w:t xml:space="preserve">низма спортсмена могут работать </w:t>
      </w:r>
      <w:r w:rsidRPr="00FE0A1F">
        <w:rPr>
          <w:sz w:val="26"/>
          <w:szCs w:val="26"/>
          <w:lang w:eastAsia="ar-SA"/>
        </w:rPr>
        <w:t>в режимах: самовосстанав</w:t>
      </w:r>
      <w:r>
        <w:rPr>
          <w:sz w:val="26"/>
          <w:szCs w:val="26"/>
          <w:lang w:eastAsia="ar-SA"/>
        </w:rPr>
        <w:t>ливаемости, восстанавливаемости</w:t>
      </w:r>
      <w:r w:rsidRPr="00FE0A1F">
        <w:rPr>
          <w:sz w:val="26"/>
          <w:szCs w:val="26"/>
          <w:lang w:eastAsia="ar-SA"/>
        </w:rPr>
        <w:t xml:space="preserve"> и невосстанавливаемости функциональных возможностей. Абстрагируясь от целевых задач конкретной тренировки, следует говорить о некотором оптимально-дозируемом диапазоне тренировочных нагрузок, который доводит спортсмена не до полного истощения, а создает наилучшие условия их перенесения, адаптации к ним. Удачное сочетание «ударных» и более «мягких» режимов тренировочной работы создает благоприятные условия повышения функциональных возможностей спортсмена. В таких условиях резко возрастает роль психики, выполняющей функции саморегуляции и самоуправления функциональными подсистемами организма и поведения человека в целом. Центральной проблемой учета психологических аспектов организации управления и контроля тренировочным процессом является диагностика и оценка психического состояния спортсмена.</w:t>
      </w:r>
    </w:p>
    <w:p w:rsidR="001C6433" w:rsidRPr="00FE0A1F" w:rsidRDefault="001C6433" w:rsidP="00C2494C">
      <w:pPr>
        <w:ind w:firstLine="709"/>
        <w:jc w:val="both"/>
        <w:rPr>
          <w:sz w:val="26"/>
          <w:szCs w:val="26"/>
          <w:lang w:eastAsia="ar-SA"/>
        </w:rPr>
      </w:pPr>
      <w:r w:rsidRPr="00FE0A1F">
        <w:rPr>
          <w:sz w:val="26"/>
          <w:szCs w:val="26"/>
          <w:lang w:eastAsia="ar-SA"/>
        </w:rPr>
        <w:t>В диагностике психических состояний в трудовой и спортивной деятельности используется до 50 групп показателей. На практике достаточно обходиться 4-5 показателями. В качестве адекватных психодиагностических методов субъективных оценок психического состояния выступают самооценки:</w:t>
      </w:r>
    </w:p>
    <w:p w:rsidR="001C6433" w:rsidRPr="00FE0A1F" w:rsidRDefault="001C6433" w:rsidP="00C2494C">
      <w:pPr>
        <w:ind w:firstLine="709"/>
        <w:jc w:val="both"/>
        <w:rPr>
          <w:sz w:val="26"/>
          <w:szCs w:val="26"/>
          <w:lang w:eastAsia="ar-SA"/>
        </w:rPr>
      </w:pPr>
      <w:r w:rsidRPr="00FE0A1F">
        <w:rPr>
          <w:sz w:val="26"/>
          <w:szCs w:val="26"/>
          <w:lang w:eastAsia="ar-SA"/>
        </w:rPr>
        <w:t xml:space="preserve"> - общего состояния на тренировке;</w:t>
      </w:r>
    </w:p>
    <w:p w:rsidR="001C6433" w:rsidRPr="00FE0A1F" w:rsidRDefault="001C6433" w:rsidP="00C2494C">
      <w:pPr>
        <w:ind w:firstLine="709"/>
        <w:jc w:val="both"/>
        <w:rPr>
          <w:sz w:val="26"/>
          <w:szCs w:val="26"/>
          <w:lang w:eastAsia="ar-SA"/>
        </w:rPr>
      </w:pPr>
      <w:r w:rsidRPr="00FE0A1F">
        <w:rPr>
          <w:sz w:val="26"/>
          <w:szCs w:val="26"/>
          <w:lang w:eastAsia="ar-SA"/>
        </w:rPr>
        <w:lastRenderedPageBreak/>
        <w:t xml:space="preserve"> - уровня усталости за весь тренировочный день;</w:t>
      </w:r>
    </w:p>
    <w:p w:rsidR="001C6433" w:rsidRPr="00FE0A1F" w:rsidRDefault="001C6433" w:rsidP="00C2494C">
      <w:pPr>
        <w:ind w:firstLine="709"/>
        <w:jc w:val="both"/>
        <w:rPr>
          <w:sz w:val="26"/>
          <w:szCs w:val="26"/>
          <w:lang w:eastAsia="ar-SA"/>
        </w:rPr>
      </w:pPr>
      <w:r w:rsidRPr="00FE0A1F">
        <w:rPr>
          <w:sz w:val="26"/>
          <w:szCs w:val="26"/>
          <w:lang w:eastAsia="ar-SA"/>
        </w:rPr>
        <w:t xml:space="preserve"> - субъективной легкости заключительной части тренировки;</w:t>
      </w:r>
    </w:p>
    <w:p w:rsidR="001C6433" w:rsidRPr="00FE0A1F" w:rsidRDefault="001C6433" w:rsidP="00C2494C">
      <w:pPr>
        <w:ind w:firstLine="709"/>
        <w:jc w:val="both"/>
        <w:rPr>
          <w:sz w:val="26"/>
          <w:szCs w:val="26"/>
          <w:lang w:eastAsia="ar-SA"/>
        </w:rPr>
      </w:pPr>
      <w:r w:rsidRPr="00FE0A1F">
        <w:rPr>
          <w:sz w:val="26"/>
          <w:szCs w:val="26"/>
          <w:lang w:eastAsia="ar-SA"/>
        </w:rPr>
        <w:t xml:space="preserve"> - общего состояния после тренировки;</w:t>
      </w:r>
    </w:p>
    <w:p w:rsidR="001C6433" w:rsidRPr="00FE0A1F" w:rsidRDefault="001C6433" w:rsidP="00C2494C">
      <w:pPr>
        <w:ind w:firstLine="709"/>
        <w:jc w:val="both"/>
        <w:rPr>
          <w:sz w:val="26"/>
          <w:szCs w:val="26"/>
          <w:lang w:eastAsia="ar-SA"/>
        </w:rPr>
      </w:pPr>
      <w:r w:rsidRPr="00FE0A1F">
        <w:rPr>
          <w:sz w:val="26"/>
          <w:szCs w:val="26"/>
          <w:lang w:eastAsia="ar-SA"/>
        </w:rPr>
        <w:t xml:space="preserve"> - выраженности усталости после тренировки;</w:t>
      </w:r>
    </w:p>
    <w:p w:rsidR="001C6433" w:rsidRDefault="001C6433" w:rsidP="00C2494C">
      <w:pPr>
        <w:ind w:firstLine="709"/>
        <w:jc w:val="both"/>
        <w:rPr>
          <w:lang w:eastAsia="ar-SA"/>
        </w:rPr>
      </w:pPr>
      <w:r w:rsidRPr="00FE0A1F">
        <w:rPr>
          <w:sz w:val="26"/>
          <w:szCs w:val="26"/>
          <w:lang w:eastAsia="ar-SA"/>
        </w:rPr>
        <w:t xml:space="preserve"> - стабильности работоспособности на тренировке</w:t>
      </w:r>
      <w:r>
        <w:rPr>
          <w:lang w:eastAsia="ar-SA"/>
        </w:rPr>
        <w:t>.</w:t>
      </w:r>
    </w:p>
    <w:p w:rsidR="001C6433" w:rsidRDefault="001C6433" w:rsidP="00C2494C">
      <w:pPr>
        <w:ind w:firstLine="709"/>
        <w:jc w:val="both"/>
        <w:rPr>
          <w:lang w:eastAsia="ar-SA"/>
        </w:rPr>
      </w:pPr>
    </w:p>
    <w:p w:rsidR="001C6433" w:rsidRDefault="001C6433" w:rsidP="00C2494C">
      <w:pPr>
        <w:pStyle w:val="1"/>
      </w:pPr>
      <w:bookmarkStart w:id="38" w:name="_Toc373412818"/>
      <w:r w:rsidRPr="00B27AC3">
        <w:t>3.</w:t>
      </w:r>
      <w:r>
        <w:t>4</w:t>
      </w:r>
      <w:r w:rsidRPr="00B27AC3">
        <w:t>.</w:t>
      </w:r>
      <w:r>
        <w:t>3.</w:t>
      </w:r>
      <w:r w:rsidRPr="00B27AC3">
        <w:t xml:space="preserve"> </w:t>
      </w:r>
      <w:r>
        <w:t>Биохимический контроль</w:t>
      </w:r>
      <w:bookmarkEnd w:id="38"/>
      <w:r>
        <w:t xml:space="preserve"> </w:t>
      </w:r>
    </w:p>
    <w:p w:rsidR="001C6433" w:rsidRPr="002746CC" w:rsidRDefault="001C6433" w:rsidP="002746CC">
      <w:pPr>
        <w:rPr>
          <w:lang w:eastAsia="ar-SA"/>
        </w:rPr>
      </w:pPr>
    </w:p>
    <w:p w:rsidR="001C6433" w:rsidRPr="002746CC" w:rsidRDefault="001C6433" w:rsidP="00C2494C">
      <w:pPr>
        <w:ind w:firstLine="709"/>
        <w:jc w:val="both"/>
        <w:rPr>
          <w:sz w:val="26"/>
          <w:szCs w:val="26"/>
          <w:lang w:eastAsia="ar-SA"/>
        </w:rPr>
      </w:pPr>
      <w:r w:rsidRPr="002746CC">
        <w:rPr>
          <w:sz w:val="26"/>
          <w:szCs w:val="26"/>
          <w:lang w:eastAsia="ar-SA"/>
        </w:rPr>
        <w:t>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w:t>
      </w:r>
      <w:r w:rsidR="003E1D50">
        <w:rPr>
          <w:sz w:val="26"/>
          <w:szCs w:val="26"/>
          <w:lang w:eastAsia="ar-SA"/>
        </w:rPr>
        <w:t xml:space="preserve">ибо   показателями </w:t>
      </w:r>
      <w:r w:rsidRPr="002746CC">
        <w:rPr>
          <w:sz w:val="26"/>
          <w:szCs w:val="26"/>
          <w:lang w:eastAsia="ar-SA"/>
        </w:rPr>
        <w:t>их характеристики. Поэтому в спорте  наряду  с  медицинским,   педагогическим, психологическим и физиологическим контролем  используется   биохимический контроль функционального состояния спортсмена.</w:t>
      </w:r>
    </w:p>
    <w:p w:rsidR="001C6433" w:rsidRPr="002746CC" w:rsidRDefault="001C6433" w:rsidP="00C2494C">
      <w:pPr>
        <w:ind w:firstLine="709"/>
        <w:jc w:val="both"/>
        <w:rPr>
          <w:sz w:val="26"/>
          <w:szCs w:val="26"/>
          <w:lang w:eastAsia="ar-SA"/>
        </w:rPr>
      </w:pPr>
      <w:r w:rsidRPr="002746CC">
        <w:rPr>
          <w:sz w:val="26"/>
          <w:szCs w:val="26"/>
          <w:lang w:eastAsia="ar-SA"/>
        </w:rPr>
        <w:t xml:space="preserve">    В практике  спорта  высших  достижений  обычно  проводятся  комплексные   научные обследования спортсменов, дающие полную и объективную  информацию             о функциональном состоянии отдельных систем  и  всего  организма,  о  его   готовности  выполнять  физические  нагрузки.  Такой  контроль  на  уровне   сборных команд страны осуществляют комплексные научные  группы  (КНГ),  в   состав  которых  входит  несколько  специалистов:   биохимик,   физиолог,   психолог, врач, тренер.</w:t>
      </w:r>
    </w:p>
    <w:p w:rsidR="001C6433" w:rsidRPr="002746CC" w:rsidRDefault="001C6433" w:rsidP="00B65AC3">
      <w:pPr>
        <w:ind w:firstLine="709"/>
        <w:jc w:val="both"/>
        <w:rPr>
          <w:sz w:val="26"/>
          <w:szCs w:val="26"/>
          <w:lang w:eastAsia="ar-SA"/>
        </w:rPr>
      </w:pPr>
      <w:r w:rsidRPr="002746CC">
        <w:rPr>
          <w:sz w:val="26"/>
          <w:szCs w:val="26"/>
          <w:lang w:eastAsia="ar-SA"/>
        </w:rPr>
        <w:lastRenderedPageBreak/>
        <w:t>В годичном тренировочном цикле подготовки квалифицированных спортсменов   выделяют разные виды биохимического контроля:</w:t>
      </w:r>
    </w:p>
    <w:p w:rsidR="001C6433" w:rsidRPr="002746CC" w:rsidRDefault="001C6433" w:rsidP="00B65AC3">
      <w:pPr>
        <w:ind w:firstLine="709"/>
        <w:jc w:val="both"/>
        <w:rPr>
          <w:sz w:val="26"/>
          <w:szCs w:val="26"/>
          <w:lang w:eastAsia="ar-SA"/>
        </w:rPr>
      </w:pPr>
      <w:r w:rsidRPr="002746CC">
        <w:rPr>
          <w:sz w:val="26"/>
          <w:szCs w:val="26"/>
          <w:lang w:eastAsia="ar-SA"/>
        </w:rPr>
        <w:t>1. текущие обследования (ТО), проводимые повседневно в соответствии с   планом подготовки;</w:t>
      </w:r>
    </w:p>
    <w:p w:rsidR="001C6433" w:rsidRPr="002746CC" w:rsidRDefault="001C6433" w:rsidP="00B65AC3">
      <w:pPr>
        <w:ind w:firstLine="709"/>
        <w:jc w:val="both"/>
        <w:rPr>
          <w:sz w:val="26"/>
          <w:szCs w:val="26"/>
          <w:lang w:eastAsia="ar-SA"/>
        </w:rPr>
      </w:pPr>
      <w:r w:rsidRPr="002746CC">
        <w:rPr>
          <w:sz w:val="26"/>
          <w:szCs w:val="26"/>
          <w:lang w:eastAsia="ar-SA"/>
        </w:rPr>
        <w:t>2. этапные комплексные обследования (ЭКО), проводимые 3—4 раза  в год;</w:t>
      </w:r>
    </w:p>
    <w:p w:rsidR="001C6433" w:rsidRPr="002746CC" w:rsidRDefault="001C6433" w:rsidP="00B65AC3">
      <w:pPr>
        <w:ind w:firstLine="709"/>
        <w:jc w:val="both"/>
        <w:rPr>
          <w:sz w:val="26"/>
          <w:szCs w:val="26"/>
          <w:lang w:eastAsia="ar-SA"/>
        </w:rPr>
      </w:pPr>
      <w:r w:rsidRPr="002746CC">
        <w:rPr>
          <w:sz w:val="26"/>
          <w:szCs w:val="26"/>
          <w:lang w:eastAsia="ar-SA"/>
        </w:rPr>
        <w:t>3. углубленные комплексные обследования (УКО), проводимые 2 раза в год;</w:t>
      </w:r>
    </w:p>
    <w:p w:rsidR="001C6433" w:rsidRPr="002746CC" w:rsidRDefault="001C6433" w:rsidP="00B65AC3">
      <w:pPr>
        <w:ind w:firstLine="709"/>
        <w:jc w:val="both"/>
        <w:rPr>
          <w:sz w:val="26"/>
          <w:szCs w:val="26"/>
          <w:lang w:eastAsia="ar-SA"/>
        </w:rPr>
      </w:pPr>
      <w:r w:rsidRPr="002746CC">
        <w:rPr>
          <w:sz w:val="26"/>
          <w:szCs w:val="26"/>
          <w:lang w:eastAsia="ar-SA"/>
        </w:rPr>
        <w:t>4. обследование соревновательной деятельности (ОСД).</w:t>
      </w:r>
    </w:p>
    <w:p w:rsidR="001C6433" w:rsidRPr="002746CC" w:rsidRDefault="001C6433" w:rsidP="00B65AC3">
      <w:pPr>
        <w:ind w:firstLine="709"/>
        <w:jc w:val="both"/>
        <w:rPr>
          <w:sz w:val="26"/>
          <w:szCs w:val="26"/>
          <w:lang w:eastAsia="ar-SA"/>
        </w:rPr>
      </w:pPr>
      <w:r w:rsidRPr="002746CC">
        <w:rPr>
          <w:sz w:val="26"/>
          <w:szCs w:val="26"/>
          <w:lang w:eastAsia="ar-SA"/>
        </w:rPr>
        <w:t>На основании текущих обследований определяют  функциональное  состояние   спортсмена — одно  из  основных  показателей  тренированности,  оценивают уровень  срочного  и  отставленного  тренировочного  эффекта   физических нагрузок, проводят коррекцию физических нагрузок в ходе тренировок.</w:t>
      </w:r>
    </w:p>
    <w:p w:rsidR="001C6433" w:rsidRPr="002746CC" w:rsidRDefault="001C6433" w:rsidP="00B65AC3">
      <w:pPr>
        <w:ind w:firstLine="709"/>
        <w:jc w:val="both"/>
        <w:rPr>
          <w:sz w:val="26"/>
          <w:szCs w:val="26"/>
          <w:lang w:eastAsia="ar-SA"/>
        </w:rPr>
      </w:pPr>
      <w:r w:rsidRPr="002746CC">
        <w:rPr>
          <w:sz w:val="26"/>
          <w:szCs w:val="26"/>
          <w:lang w:eastAsia="ar-SA"/>
        </w:rPr>
        <w:t>В процессе этапных и углубленных комплексных обследований спортсменов            с помощью биохимических показателей можно оценить кумулятивный тренировочный  эффект,  причем  биохимический  контроль   дает   тренер</w:t>
      </w:r>
      <w:r>
        <w:rPr>
          <w:sz w:val="26"/>
          <w:szCs w:val="26"/>
          <w:lang w:eastAsia="ar-SA"/>
        </w:rPr>
        <w:t xml:space="preserve">у, педагогу или врачу быструю </w:t>
      </w:r>
      <w:r w:rsidRPr="002746CC">
        <w:rPr>
          <w:sz w:val="26"/>
          <w:szCs w:val="26"/>
          <w:lang w:eastAsia="ar-SA"/>
        </w:rPr>
        <w:t>и достаточно объективную  информацию  о  росте тренированности и  функциональных  системах  организма,  а  также  других адаптационных изменениях.</w:t>
      </w:r>
    </w:p>
    <w:p w:rsidR="001C6433" w:rsidRPr="002746CC" w:rsidRDefault="001C6433" w:rsidP="00B65AC3">
      <w:pPr>
        <w:ind w:firstLine="709"/>
        <w:jc w:val="both"/>
        <w:rPr>
          <w:sz w:val="26"/>
          <w:szCs w:val="26"/>
          <w:lang w:eastAsia="ar-SA"/>
        </w:rPr>
      </w:pPr>
      <w:r w:rsidRPr="002746CC">
        <w:rPr>
          <w:sz w:val="26"/>
          <w:szCs w:val="26"/>
          <w:lang w:eastAsia="ar-SA"/>
        </w:rPr>
        <w:t>При  организации  и  проведении  биохимического   обследования   особое внимание уделяется  выбору  тестирующих  биохимических  показателей:  они должны  быть  надежными   либо   воспроизводимыми,   повторяющимися   при многократном  контрольном   обследовании,   информативными,   отражающими сущ</w:t>
      </w:r>
      <w:r>
        <w:rPr>
          <w:sz w:val="26"/>
          <w:szCs w:val="26"/>
          <w:lang w:eastAsia="ar-SA"/>
        </w:rPr>
        <w:t>ность изучаемого процесса.</w:t>
      </w:r>
    </w:p>
    <w:p w:rsidR="001C6433" w:rsidRPr="002746CC" w:rsidRDefault="001C6433" w:rsidP="00B65AC3">
      <w:pPr>
        <w:ind w:firstLine="709"/>
        <w:jc w:val="both"/>
        <w:rPr>
          <w:sz w:val="26"/>
          <w:szCs w:val="26"/>
          <w:lang w:eastAsia="ar-SA"/>
        </w:rPr>
      </w:pPr>
      <w:r w:rsidRPr="002746CC">
        <w:rPr>
          <w:sz w:val="26"/>
          <w:szCs w:val="26"/>
          <w:lang w:eastAsia="ar-SA"/>
        </w:rPr>
        <w:lastRenderedPageBreak/>
        <w:t>В каждом конкретном случае определяются разные тестирующие биохимические показатели обмена веществ, поскольку  в  про</w:t>
      </w:r>
      <w:r>
        <w:rPr>
          <w:sz w:val="26"/>
          <w:szCs w:val="26"/>
          <w:lang w:eastAsia="ar-SA"/>
        </w:rPr>
        <w:t xml:space="preserve">цессе  мышечной   деятельности по-разному </w:t>
      </w:r>
      <w:r w:rsidRPr="002746CC">
        <w:rPr>
          <w:sz w:val="26"/>
          <w:szCs w:val="26"/>
          <w:lang w:eastAsia="ar-SA"/>
        </w:rPr>
        <w:t>изменяются отдельные звенья метаболизма. Первостепенное значение приобретают  показатели тех звеньев обмена веществ, которые являются основными в обеспечении    спортивной работоспособности в данном виде спорта.</w:t>
      </w:r>
    </w:p>
    <w:p w:rsidR="001C6433" w:rsidRPr="002746CC" w:rsidRDefault="001C6433" w:rsidP="001A4275">
      <w:pPr>
        <w:ind w:firstLine="709"/>
        <w:jc w:val="both"/>
        <w:rPr>
          <w:sz w:val="26"/>
          <w:szCs w:val="26"/>
          <w:lang w:eastAsia="ar-SA"/>
        </w:rPr>
      </w:pPr>
      <w:r w:rsidRPr="002746CC">
        <w:rPr>
          <w:sz w:val="26"/>
          <w:szCs w:val="26"/>
          <w:lang w:eastAsia="ar-SA"/>
        </w:rPr>
        <w:t xml:space="preserve">Немаловажное значение в биохимическом обследовании  имеют  используемые   методы определения показателей метаболизма, их точность и  достоверность. В настоящее время  в  практике  спорта  широко  применяются  лабораторные экспресс-методы определения многих  (около  60)  различных  биохимических   показателей в плазме крови с использованием портативных  приборов.  </w:t>
      </w:r>
    </w:p>
    <w:p w:rsidR="001C6433" w:rsidRDefault="001C6433" w:rsidP="00B65AC3">
      <w:pPr>
        <w:ind w:firstLine="709"/>
        <w:jc w:val="both"/>
        <w:rPr>
          <w:lang w:eastAsia="ar-SA"/>
        </w:rPr>
      </w:pPr>
      <w:r w:rsidRPr="002746CC">
        <w:rPr>
          <w:sz w:val="26"/>
          <w:szCs w:val="26"/>
          <w:lang w:eastAsia="ar-SA"/>
        </w:rPr>
        <w:t xml:space="preserve">  Контроль за функциональным состоянием  организма  в  условиях    тренировочного   сбора   можно   осуществлять   с   помощью   специальных  диагностических экспресс-наборов для биохимического анализа мочи и крови. Основаны они  на  способности  определенного  вещества  (глюкозы,  белка, витамина  С,  кетоновых  тел,  мочевины,  гемоглобина,  нитратов  и  др.) реагировать с нан</w:t>
      </w:r>
      <w:r>
        <w:rPr>
          <w:sz w:val="26"/>
          <w:szCs w:val="26"/>
          <w:lang w:eastAsia="ar-SA"/>
        </w:rPr>
        <w:t xml:space="preserve">есенными  </w:t>
      </w:r>
      <w:r w:rsidRPr="002746CC">
        <w:rPr>
          <w:sz w:val="26"/>
          <w:szCs w:val="26"/>
          <w:lang w:eastAsia="ar-SA"/>
        </w:rPr>
        <w:t>на индикаторную полоску реактивами  и  изменять окраску. Обычно наносится капля исследуемой мочи на индикаторную  полоску  диагностическ</w:t>
      </w:r>
      <w:r w:rsidR="00B94AF8">
        <w:rPr>
          <w:sz w:val="26"/>
          <w:szCs w:val="26"/>
          <w:lang w:eastAsia="ar-SA"/>
        </w:rPr>
        <w:t xml:space="preserve">ого теста и через 1 мин.  </w:t>
      </w:r>
      <w:r w:rsidRPr="002746CC">
        <w:rPr>
          <w:sz w:val="26"/>
          <w:szCs w:val="26"/>
          <w:lang w:eastAsia="ar-SA"/>
        </w:rPr>
        <w:t xml:space="preserve"> ее окраска сравнивается с индикаторной шкалой,  прилагаемой  к набору</w:t>
      </w:r>
      <w:r>
        <w:rPr>
          <w:lang w:eastAsia="ar-SA"/>
        </w:rPr>
        <w:t>.</w:t>
      </w:r>
    </w:p>
    <w:p w:rsidR="001C6433" w:rsidRDefault="001C6433" w:rsidP="001A4275">
      <w:pPr>
        <w:ind w:firstLine="709"/>
        <w:jc w:val="both"/>
        <w:rPr>
          <w:lang w:eastAsia="ar-SA"/>
        </w:rPr>
      </w:pPr>
      <w:r>
        <w:rPr>
          <w:lang w:eastAsia="ar-SA"/>
        </w:rPr>
        <w:t xml:space="preserve">     </w:t>
      </w:r>
    </w:p>
    <w:p w:rsidR="001C6433" w:rsidRPr="00EF5AE5" w:rsidRDefault="001C6433" w:rsidP="00460D6B">
      <w:pPr>
        <w:pStyle w:val="1"/>
      </w:pPr>
      <w:bookmarkStart w:id="39" w:name="_Toc373412819"/>
      <w:r w:rsidRPr="00B27AC3">
        <w:lastRenderedPageBreak/>
        <w:t>3.</w:t>
      </w:r>
      <w:r>
        <w:t>5</w:t>
      </w:r>
      <w:r w:rsidRPr="00B27AC3">
        <w:t xml:space="preserve">. </w:t>
      </w:r>
      <w:r>
        <w:t>Программный материал для практических занятий по каждому этапу подготовки с разбивкой на периоды подготовки</w:t>
      </w:r>
      <w:bookmarkEnd w:id="39"/>
    </w:p>
    <w:p w:rsidR="001C6433" w:rsidRDefault="001C6433" w:rsidP="006963A1">
      <w:pPr>
        <w:ind w:firstLine="709"/>
        <w:jc w:val="both"/>
        <w:rPr>
          <w:lang w:eastAsia="ar-SA"/>
        </w:rPr>
      </w:pPr>
    </w:p>
    <w:p w:rsidR="001C6433" w:rsidRPr="002746CC" w:rsidRDefault="001C6433" w:rsidP="00CE389E">
      <w:pPr>
        <w:shd w:val="clear" w:color="auto" w:fill="FFFFFF"/>
        <w:tabs>
          <w:tab w:val="num" w:pos="0"/>
        </w:tabs>
        <w:ind w:firstLine="720"/>
        <w:jc w:val="center"/>
        <w:rPr>
          <w:b/>
          <w:i/>
          <w:color w:val="000000"/>
          <w:spacing w:val="2"/>
          <w:sz w:val="26"/>
          <w:szCs w:val="26"/>
        </w:rPr>
      </w:pPr>
      <w:r w:rsidRPr="002746CC">
        <w:rPr>
          <w:b/>
          <w:i/>
          <w:color w:val="000000"/>
          <w:spacing w:val="2"/>
          <w:sz w:val="26"/>
          <w:szCs w:val="26"/>
        </w:rPr>
        <w:t xml:space="preserve">Группы начальной подготовки </w:t>
      </w:r>
    </w:p>
    <w:p w:rsidR="001C6433" w:rsidRPr="002746CC" w:rsidRDefault="00790B21" w:rsidP="00CE389E">
      <w:pPr>
        <w:shd w:val="clear" w:color="auto" w:fill="FFFFFF"/>
        <w:tabs>
          <w:tab w:val="num" w:pos="0"/>
        </w:tabs>
        <w:ind w:firstLine="720"/>
        <w:jc w:val="center"/>
        <w:rPr>
          <w:b/>
          <w:i/>
          <w:color w:val="000000"/>
          <w:spacing w:val="2"/>
          <w:sz w:val="26"/>
          <w:szCs w:val="26"/>
        </w:rPr>
      </w:pPr>
      <w:r>
        <w:rPr>
          <w:b/>
          <w:i/>
          <w:color w:val="000000"/>
          <w:spacing w:val="2"/>
          <w:sz w:val="26"/>
          <w:szCs w:val="26"/>
        </w:rPr>
        <w:t>(НП-1, НП-2</w:t>
      </w:r>
      <w:r w:rsidR="001C6433" w:rsidRPr="002746CC">
        <w:rPr>
          <w:b/>
          <w:i/>
          <w:color w:val="000000"/>
          <w:spacing w:val="2"/>
          <w:sz w:val="26"/>
          <w:szCs w:val="26"/>
        </w:rPr>
        <w:t>)</w:t>
      </w:r>
    </w:p>
    <w:p w:rsidR="001C6433" w:rsidRDefault="001C6433" w:rsidP="00CE389E">
      <w:pPr>
        <w:shd w:val="clear" w:color="auto" w:fill="FFFFFF"/>
        <w:tabs>
          <w:tab w:val="num" w:pos="0"/>
        </w:tabs>
        <w:ind w:firstLine="720"/>
        <w:jc w:val="center"/>
        <w:rPr>
          <w:b/>
          <w:color w:val="000000"/>
          <w:spacing w:val="2"/>
          <w:sz w:val="26"/>
          <w:szCs w:val="26"/>
        </w:rPr>
      </w:pPr>
    </w:p>
    <w:p w:rsidR="001C6433" w:rsidRPr="002746CC" w:rsidRDefault="001C6433" w:rsidP="00CE389E">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1C6433" w:rsidRPr="002746CC" w:rsidRDefault="004D4CD0" w:rsidP="00CE389E">
      <w:pPr>
        <w:shd w:val="clear" w:color="auto" w:fill="FFFFFF"/>
        <w:tabs>
          <w:tab w:val="num" w:pos="0"/>
        </w:tabs>
        <w:ind w:firstLine="720"/>
        <w:jc w:val="both"/>
        <w:rPr>
          <w:color w:val="000000"/>
          <w:spacing w:val="2"/>
          <w:sz w:val="26"/>
          <w:szCs w:val="26"/>
        </w:rPr>
      </w:pPr>
      <w:r>
        <w:rPr>
          <w:b/>
          <w:color w:val="000000"/>
          <w:spacing w:val="2"/>
          <w:sz w:val="26"/>
          <w:szCs w:val="26"/>
        </w:rPr>
        <w:t>Индивидуальные п</w:t>
      </w:r>
      <w:r w:rsidR="001C6433" w:rsidRPr="002746CC">
        <w:rPr>
          <w:b/>
          <w:color w:val="000000"/>
          <w:spacing w:val="2"/>
          <w:sz w:val="26"/>
          <w:szCs w:val="26"/>
        </w:rPr>
        <w:t>рыжки.</w:t>
      </w:r>
      <w:r w:rsidR="001C6433" w:rsidRPr="002746CC">
        <w:rPr>
          <w:color w:val="000000"/>
          <w:spacing w:val="2"/>
          <w:sz w:val="26"/>
          <w:szCs w:val="26"/>
        </w:rPr>
        <w:t xml:space="preserve"> Знакомство со снарядом (батутом). Значение техники безопасности при занятиях на батуте.</w:t>
      </w:r>
    </w:p>
    <w:p w:rsidR="001C6433" w:rsidRPr="002746CC" w:rsidRDefault="001C6433" w:rsidP="00CE389E">
      <w:pPr>
        <w:rPr>
          <w:sz w:val="26"/>
          <w:szCs w:val="26"/>
        </w:rPr>
      </w:pPr>
    </w:p>
    <w:p w:rsidR="001C6433" w:rsidRPr="002746CC" w:rsidRDefault="00790B21" w:rsidP="00CE389E">
      <w:pPr>
        <w:shd w:val="clear" w:color="auto" w:fill="FFFFFF"/>
        <w:tabs>
          <w:tab w:val="num" w:pos="0"/>
        </w:tabs>
        <w:ind w:firstLine="720"/>
        <w:jc w:val="center"/>
        <w:rPr>
          <w:b/>
          <w:spacing w:val="2"/>
          <w:sz w:val="26"/>
          <w:szCs w:val="26"/>
        </w:rPr>
      </w:pPr>
      <w:r>
        <w:rPr>
          <w:b/>
          <w:spacing w:val="2"/>
          <w:sz w:val="26"/>
          <w:szCs w:val="26"/>
        </w:rPr>
        <w:t>2-</w:t>
      </w:r>
      <w:r w:rsidR="001C6433" w:rsidRPr="002746CC">
        <w:rPr>
          <w:b/>
          <w:spacing w:val="2"/>
          <w:sz w:val="26"/>
          <w:szCs w:val="26"/>
        </w:rPr>
        <w:t>й год спортивной подготовки</w:t>
      </w:r>
    </w:p>
    <w:p w:rsidR="001C6433" w:rsidRPr="002746CC" w:rsidRDefault="004D4CD0" w:rsidP="00CE389E">
      <w:pPr>
        <w:shd w:val="clear" w:color="auto" w:fill="FFFFFF"/>
        <w:tabs>
          <w:tab w:val="num" w:pos="0"/>
        </w:tabs>
        <w:ind w:firstLine="720"/>
        <w:jc w:val="both"/>
        <w:rPr>
          <w:spacing w:val="2"/>
          <w:sz w:val="26"/>
          <w:szCs w:val="26"/>
        </w:rPr>
      </w:pPr>
      <w:r>
        <w:rPr>
          <w:b/>
          <w:color w:val="000000"/>
          <w:spacing w:val="2"/>
          <w:sz w:val="26"/>
          <w:szCs w:val="26"/>
        </w:rPr>
        <w:t xml:space="preserve">Индивидуальные прыжки </w:t>
      </w:r>
      <w:r w:rsidR="001C6433" w:rsidRPr="002746CC">
        <w:rPr>
          <w:b/>
          <w:spacing w:val="2"/>
          <w:sz w:val="26"/>
          <w:szCs w:val="26"/>
        </w:rPr>
        <w:t>на батуте.</w:t>
      </w:r>
      <w:r w:rsidR="001C6433" w:rsidRPr="002746CC">
        <w:rPr>
          <w:spacing w:val="2"/>
          <w:sz w:val="26"/>
          <w:szCs w:val="26"/>
        </w:rPr>
        <w:t xml:space="preserve"> Повторить программу 1-го года обучения.</w:t>
      </w:r>
    </w:p>
    <w:p w:rsidR="001C6433" w:rsidRPr="002746CC" w:rsidRDefault="001C6433" w:rsidP="00CE389E">
      <w:pPr>
        <w:shd w:val="clear" w:color="auto" w:fill="FFFFFF"/>
        <w:tabs>
          <w:tab w:val="num" w:pos="0"/>
        </w:tabs>
        <w:ind w:firstLine="720"/>
        <w:jc w:val="both"/>
        <w:rPr>
          <w:spacing w:val="2"/>
          <w:sz w:val="26"/>
          <w:szCs w:val="26"/>
        </w:rPr>
      </w:pPr>
      <w:r w:rsidRPr="002746CC">
        <w:rPr>
          <w:spacing w:val="2"/>
          <w:sz w:val="26"/>
          <w:szCs w:val="26"/>
        </w:rPr>
        <w:t>Соединения и связки, включающие вышеперечисленные прыжки. Выполнить норматив III юношеского разряда классификационной программы по прыжкам               на батуте.</w:t>
      </w:r>
    </w:p>
    <w:p w:rsidR="001C6433" w:rsidRDefault="001C6433" w:rsidP="00CE389E">
      <w:pPr>
        <w:shd w:val="clear" w:color="auto" w:fill="FFFFFF"/>
        <w:tabs>
          <w:tab w:val="num" w:pos="0"/>
        </w:tabs>
        <w:ind w:firstLine="720"/>
        <w:jc w:val="center"/>
        <w:rPr>
          <w:b/>
          <w:i/>
          <w:color w:val="000000"/>
          <w:spacing w:val="2"/>
          <w:sz w:val="26"/>
          <w:szCs w:val="26"/>
        </w:rPr>
      </w:pPr>
      <w:r w:rsidRPr="002746CC">
        <w:rPr>
          <w:b/>
          <w:i/>
          <w:color w:val="000000"/>
          <w:spacing w:val="2"/>
          <w:sz w:val="26"/>
          <w:szCs w:val="26"/>
        </w:rPr>
        <w:t>Тренировочные группы (ТГ-1, ТГ-2, ТГ-3, ТГ-4, ТГ-5)</w:t>
      </w:r>
    </w:p>
    <w:p w:rsidR="001C6433" w:rsidRPr="002746CC" w:rsidRDefault="001C6433" w:rsidP="00CE389E">
      <w:pPr>
        <w:shd w:val="clear" w:color="auto" w:fill="FFFFFF"/>
        <w:tabs>
          <w:tab w:val="num" w:pos="0"/>
        </w:tabs>
        <w:ind w:firstLine="720"/>
        <w:jc w:val="center"/>
        <w:rPr>
          <w:b/>
          <w:i/>
          <w:color w:val="000000"/>
          <w:spacing w:val="2"/>
          <w:sz w:val="26"/>
          <w:szCs w:val="26"/>
        </w:rPr>
      </w:pPr>
    </w:p>
    <w:p w:rsidR="001C6433" w:rsidRPr="002746CC" w:rsidRDefault="001C6433" w:rsidP="00CE389E">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1C6433" w:rsidRPr="002746CC" w:rsidRDefault="004D4CD0" w:rsidP="00CE389E">
      <w:pPr>
        <w:shd w:val="clear" w:color="auto" w:fill="FFFFFF"/>
        <w:tabs>
          <w:tab w:val="num" w:pos="0"/>
        </w:tabs>
        <w:ind w:firstLine="720"/>
        <w:jc w:val="both"/>
        <w:rPr>
          <w:color w:val="000000"/>
          <w:spacing w:val="2"/>
          <w:sz w:val="26"/>
          <w:szCs w:val="26"/>
        </w:rPr>
      </w:pPr>
      <w:r w:rsidRPr="004D4CD0">
        <w:rPr>
          <w:b/>
          <w:color w:val="000000"/>
          <w:spacing w:val="2"/>
          <w:sz w:val="26"/>
          <w:szCs w:val="26"/>
        </w:rPr>
        <w:t xml:space="preserve">Индивидуальные прыжки, синхронные прыжки </w:t>
      </w:r>
      <w:r w:rsidR="001C6433" w:rsidRPr="002746CC">
        <w:rPr>
          <w:b/>
          <w:color w:val="000000"/>
          <w:spacing w:val="2"/>
          <w:sz w:val="26"/>
          <w:szCs w:val="26"/>
        </w:rPr>
        <w:t xml:space="preserve">на батуте. </w:t>
      </w:r>
      <w:r w:rsidR="001C6433" w:rsidRPr="002746CC">
        <w:rPr>
          <w:color w:val="000000"/>
          <w:spacing w:val="2"/>
          <w:sz w:val="26"/>
          <w:szCs w:val="26"/>
        </w:rPr>
        <w:t>Программа для девочек и мальчиков на этом этапе едина. Прыжки на батуте в соответствии с описанными выше таблицами. Соедин</w:t>
      </w:r>
      <w:r w:rsidR="00B94AF8">
        <w:rPr>
          <w:color w:val="000000"/>
          <w:spacing w:val="2"/>
          <w:sz w:val="26"/>
          <w:szCs w:val="26"/>
        </w:rPr>
        <w:t>ение элементов в «связки» из 3-10</w:t>
      </w:r>
      <w:r w:rsidR="001C6433" w:rsidRPr="002746CC">
        <w:rPr>
          <w:color w:val="000000"/>
          <w:spacing w:val="2"/>
          <w:sz w:val="26"/>
          <w:szCs w:val="26"/>
        </w:rPr>
        <w:t xml:space="preserve"> элементов.</w:t>
      </w:r>
    </w:p>
    <w:p w:rsidR="001C6433" w:rsidRPr="002746CC" w:rsidRDefault="001C6433" w:rsidP="00CE389E">
      <w:pPr>
        <w:shd w:val="clear" w:color="auto" w:fill="FFFFFF"/>
        <w:tabs>
          <w:tab w:val="num" w:pos="0"/>
        </w:tabs>
        <w:ind w:firstLine="720"/>
        <w:jc w:val="both"/>
        <w:rPr>
          <w:color w:val="000000"/>
          <w:spacing w:val="2"/>
          <w:sz w:val="26"/>
          <w:szCs w:val="26"/>
        </w:rPr>
      </w:pPr>
      <w:r w:rsidRPr="002746CC">
        <w:rPr>
          <w:color w:val="000000"/>
          <w:spacing w:val="2"/>
          <w:sz w:val="26"/>
          <w:szCs w:val="26"/>
        </w:rPr>
        <w:t>Освоение и совершенствование II и III юношеского разряда классификационной программы по прыжкам на батуте.</w:t>
      </w:r>
    </w:p>
    <w:p w:rsidR="001C6433" w:rsidRPr="002746CC" w:rsidRDefault="001C6433" w:rsidP="00CE389E">
      <w:pPr>
        <w:shd w:val="clear" w:color="auto" w:fill="FFFFFF"/>
        <w:tabs>
          <w:tab w:val="num" w:pos="0"/>
        </w:tabs>
        <w:ind w:firstLine="720"/>
        <w:jc w:val="both"/>
        <w:rPr>
          <w:color w:val="000000"/>
          <w:spacing w:val="2"/>
          <w:sz w:val="26"/>
          <w:szCs w:val="26"/>
        </w:rPr>
      </w:pPr>
      <w:r w:rsidRPr="002746CC">
        <w:rPr>
          <w:color w:val="000000"/>
          <w:spacing w:val="2"/>
          <w:sz w:val="26"/>
          <w:szCs w:val="26"/>
        </w:rPr>
        <w:lastRenderedPageBreak/>
        <w:t>Знакомство с техникой исполнения синхронных прыжков на уровне связок, элементов и качей, состоящих из двух-трёх прыжков.</w:t>
      </w:r>
    </w:p>
    <w:p w:rsidR="001C6433" w:rsidRDefault="001C6433" w:rsidP="007B50DB">
      <w:pPr>
        <w:shd w:val="clear" w:color="auto" w:fill="FFFFFF"/>
        <w:tabs>
          <w:tab w:val="num" w:pos="0"/>
        </w:tabs>
        <w:ind w:firstLine="720"/>
        <w:jc w:val="center"/>
        <w:rPr>
          <w:b/>
          <w:color w:val="000000"/>
          <w:spacing w:val="2"/>
          <w:sz w:val="26"/>
          <w:szCs w:val="26"/>
        </w:rPr>
      </w:pPr>
    </w:p>
    <w:p w:rsidR="001C6433" w:rsidRPr="002746CC" w:rsidRDefault="001C6433" w:rsidP="007B50DB">
      <w:pPr>
        <w:shd w:val="clear" w:color="auto" w:fill="FFFFFF"/>
        <w:tabs>
          <w:tab w:val="num" w:pos="0"/>
        </w:tabs>
        <w:ind w:firstLine="720"/>
        <w:jc w:val="center"/>
        <w:rPr>
          <w:b/>
          <w:color w:val="000000"/>
          <w:spacing w:val="2"/>
          <w:sz w:val="26"/>
          <w:szCs w:val="26"/>
        </w:rPr>
      </w:pPr>
      <w:r w:rsidRPr="002746CC">
        <w:rPr>
          <w:b/>
          <w:color w:val="000000"/>
          <w:spacing w:val="2"/>
          <w:sz w:val="26"/>
          <w:szCs w:val="26"/>
        </w:rPr>
        <w:t xml:space="preserve">2-й год спортивной подготовки </w:t>
      </w:r>
    </w:p>
    <w:p w:rsidR="001C6433" w:rsidRPr="002746CC" w:rsidRDefault="004D4CD0" w:rsidP="007B50DB">
      <w:pPr>
        <w:shd w:val="clear" w:color="auto" w:fill="FFFFFF"/>
        <w:tabs>
          <w:tab w:val="num" w:pos="0"/>
        </w:tabs>
        <w:ind w:firstLine="720"/>
        <w:jc w:val="center"/>
        <w:rPr>
          <w:color w:val="000000"/>
          <w:spacing w:val="2"/>
          <w:sz w:val="26"/>
          <w:szCs w:val="26"/>
        </w:rPr>
      </w:pPr>
      <w:r w:rsidRPr="004D4CD0">
        <w:rPr>
          <w:b/>
          <w:color w:val="000000"/>
          <w:spacing w:val="2"/>
          <w:sz w:val="26"/>
          <w:szCs w:val="26"/>
        </w:rPr>
        <w:t xml:space="preserve">Индивидуальные прыжки, синхронные прыжки </w:t>
      </w:r>
      <w:r w:rsidR="001C6433" w:rsidRPr="002746CC">
        <w:rPr>
          <w:b/>
          <w:color w:val="000000"/>
          <w:spacing w:val="2"/>
          <w:sz w:val="26"/>
          <w:szCs w:val="26"/>
        </w:rPr>
        <w:t>на батуте.</w:t>
      </w:r>
      <w:r w:rsidR="001C6433" w:rsidRPr="002746CC">
        <w:rPr>
          <w:color w:val="000000"/>
          <w:spacing w:val="2"/>
          <w:sz w:val="26"/>
          <w:szCs w:val="26"/>
        </w:rPr>
        <w:t xml:space="preserve"> Программа для юношей и девушек едина. Прыжки на батуте в соответствии с описанными выше таблицами. Соедин</w:t>
      </w:r>
      <w:r w:rsidR="00B94AF8">
        <w:rPr>
          <w:color w:val="000000"/>
          <w:spacing w:val="2"/>
          <w:sz w:val="26"/>
          <w:szCs w:val="26"/>
        </w:rPr>
        <w:t>ение элементов в «связки» из 3-10</w:t>
      </w:r>
      <w:r w:rsidR="001C6433" w:rsidRPr="002746CC">
        <w:rPr>
          <w:color w:val="000000"/>
          <w:spacing w:val="2"/>
          <w:sz w:val="26"/>
          <w:szCs w:val="26"/>
        </w:rPr>
        <w:t xml:space="preserve"> элементов.</w:t>
      </w:r>
    </w:p>
    <w:p w:rsidR="001C6433" w:rsidRPr="002746CC" w:rsidRDefault="001C6433" w:rsidP="00CE389E">
      <w:pPr>
        <w:shd w:val="clear" w:color="auto" w:fill="FFFFFF"/>
        <w:tabs>
          <w:tab w:val="num" w:pos="0"/>
        </w:tabs>
        <w:ind w:firstLine="720"/>
        <w:jc w:val="both"/>
        <w:rPr>
          <w:color w:val="000000"/>
          <w:spacing w:val="2"/>
          <w:sz w:val="26"/>
          <w:szCs w:val="26"/>
        </w:rPr>
      </w:pPr>
      <w:r w:rsidRPr="002746CC">
        <w:rPr>
          <w:color w:val="000000"/>
          <w:spacing w:val="2"/>
          <w:sz w:val="26"/>
          <w:szCs w:val="26"/>
        </w:rPr>
        <w:t>Выполнение норматива I юношеского и II спортивного разрядов классификационной программы по прыжкам на батуте. Включение в программу занятий синхронных прыжков.</w:t>
      </w:r>
    </w:p>
    <w:p w:rsidR="001C6433" w:rsidRDefault="001C6433" w:rsidP="00CE389E">
      <w:pPr>
        <w:shd w:val="clear" w:color="auto" w:fill="FFFFFF"/>
        <w:tabs>
          <w:tab w:val="num" w:pos="0"/>
        </w:tabs>
        <w:ind w:firstLine="720"/>
        <w:jc w:val="center"/>
        <w:rPr>
          <w:b/>
          <w:color w:val="000000"/>
          <w:spacing w:val="2"/>
          <w:sz w:val="26"/>
          <w:szCs w:val="26"/>
        </w:rPr>
      </w:pPr>
    </w:p>
    <w:p w:rsidR="001C6433" w:rsidRPr="002746CC" w:rsidRDefault="001C6433" w:rsidP="00CE389E">
      <w:pPr>
        <w:shd w:val="clear" w:color="auto" w:fill="FFFFFF"/>
        <w:tabs>
          <w:tab w:val="num" w:pos="0"/>
        </w:tabs>
        <w:ind w:firstLine="720"/>
        <w:jc w:val="center"/>
        <w:rPr>
          <w:b/>
          <w:color w:val="000000"/>
          <w:spacing w:val="2"/>
          <w:sz w:val="26"/>
          <w:szCs w:val="26"/>
        </w:rPr>
      </w:pPr>
      <w:r w:rsidRPr="002746CC">
        <w:rPr>
          <w:b/>
          <w:color w:val="000000"/>
          <w:spacing w:val="2"/>
          <w:sz w:val="26"/>
          <w:szCs w:val="26"/>
        </w:rPr>
        <w:t>3-й год спортивной подготовки</w:t>
      </w:r>
    </w:p>
    <w:p w:rsidR="001C6433" w:rsidRPr="002746CC" w:rsidRDefault="005150A5" w:rsidP="005150A5">
      <w:pPr>
        <w:shd w:val="clear" w:color="auto" w:fill="FFFFFF"/>
        <w:tabs>
          <w:tab w:val="num" w:pos="0"/>
        </w:tabs>
        <w:ind w:firstLine="720"/>
        <w:jc w:val="both"/>
        <w:rPr>
          <w:color w:val="000000"/>
          <w:spacing w:val="2"/>
          <w:sz w:val="26"/>
          <w:szCs w:val="26"/>
        </w:rPr>
      </w:pPr>
      <w:r w:rsidRPr="005150A5">
        <w:rPr>
          <w:b/>
          <w:color w:val="000000"/>
          <w:spacing w:val="2"/>
          <w:sz w:val="26"/>
          <w:szCs w:val="26"/>
        </w:rPr>
        <w:t>Индивидуальные прыжки, синхронные прыжки</w:t>
      </w:r>
      <w:r w:rsidR="001C6433" w:rsidRPr="002746CC">
        <w:rPr>
          <w:b/>
          <w:color w:val="000000"/>
          <w:spacing w:val="2"/>
          <w:sz w:val="26"/>
          <w:szCs w:val="26"/>
        </w:rPr>
        <w:t xml:space="preserve"> на батуте.</w:t>
      </w:r>
      <w:r w:rsidR="001C6433" w:rsidRPr="002746CC">
        <w:rPr>
          <w:color w:val="000000"/>
          <w:spacing w:val="2"/>
          <w:sz w:val="26"/>
          <w:szCs w:val="26"/>
        </w:rPr>
        <w:t xml:space="preserve"> Програ</w:t>
      </w:r>
      <w:r>
        <w:rPr>
          <w:color w:val="000000"/>
          <w:spacing w:val="2"/>
          <w:sz w:val="26"/>
          <w:szCs w:val="26"/>
        </w:rPr>
        <w:t xml:space="preserve">мма для юношей и девушек едина. </w:t>
      </w:r>
      <w:r w:rsidR="001C6433" w:rsidRPr="002746CC">
        <w:rPr>
          <w:color w:val="000000"/>
          <w:spacing w:val="2"/>
          <w:sz w:val="26"/>
          <w:szCs w:val="26"/>
        </w:rPr>
        <w:t>Прыжки на батуте в соответствии с описанными выше таблицами. Соедин</w:t>
      </w:r>
      <w:r w:rsidR="00B94AF8">
        <w:rPr>
          <w:color w:val="000000"/>
          <w:spacing w:val="2"/>
          <w:sz w:val="26"/>
          <w:szCs w:val="26"/>
        </w:rPr>
        <w:t>ение элементов в «связки» из 3-10</w:t>
      </w:r>
      <w:r w:rsidR="001C6433" w:rsidRPr="002746CC">
        <w:rPr>
          <w:color w:val="000000"/>
          <w:spacing w:val="2"/>
          <w:sz w:val="26"/>
          <w:szCs w:val="26"/>
        </w:rPr>
        <w:t xml:space="preserve"> элементов.</w:t>
      </w:r>
    </w:p>
    <w:p w:rsidR="001C6433" w:rsidRPr="002746CC" w:rsidRDefault="001C6433" w:rsidP="00CE389E">
      <w:pPr>
        <w:shd w:val="clear" w:color="auto" w:fill="FFFFFF"/>
        <w:tabs>
          <w:tab w:val="num" w:pos="0"/>
        </w:tabs>
        <w:ind w:firstLine="720"/>
        <w:jc w:val="both"/>
        <w:rPr>
          <w:color w:val="000000"/>
          <w:spacing w:val="2"/>
          <w:sz w:val="26"/>
          <w:szCs w:val="26"/>
        </w:rPr>
      </w:pPr>
      <w:r w:rsidRPr="002746CC">
        <w:rPr>
          <w:color w:val="000000"/>
          <w:spacing w:val="2"/>
          <w:sz w:val="26"/>
          <w:szCs w:val="26"/>
        </w:rPr>
        <w:t>Освоение и совершенствование</w:t>
      </w:r>
      <w:r w:rsidR="00B94AF8">
        <w:rPr>
          <w:color w:val="000000"/>
          <w:spacing w:val="2"/>
          <w:sz w:val="26"/>
          <w:szCs w:val="26"/>
        </w:rPr>
        <w:t>, выполнение норматива</w:t>
      </w:r>
      <w:r w:rsidRPr="002746CC">
        <w:rPr>
          <w:color w:val="000000"/>
          <w:spacing w:val="2"/>
          <w:sz w:val="26"/>
          <w:szCs w:val="26"/>
        </w:rPr>
        <w:t xml:space="preserve"> I разряда (и</w:t>
      </w:r>
      <w:r w:rsidR="00B94AF8">
        <w:rPr>
          <w:color w:val="000000"/>
          <w:spacing w:val="2"/>
          <w:sz w:val="26"/>
          <w:szCs w:val="26"/>
        </w:rPr>
        <w:t xml:space="preserve">ндивидуальные </w:t>
      </w:r>
      <w:r w:rsidRPr="002746CC">
        <w:rPr>
          <w:color w:val="000000"/>
          <w:spacing w:val="2"/>
          <w:sz w:val="26"/>
          <w:szCs w:val="26"/>
        </w:rPr>
        <w:t>и синхронные прыжки) классификационной программы по прыжкам на батуте.</w:t>
      </w:r>
    </w:p>
    <w:p w:rsidR="001C6433" w:rsidRDefault="001C6433" w:rsidP="00CE389E">
      <w:pPr>
        <w:shd w:val="clear" w:color="auto" w:fill="FFFFFF"/>
        <w:tabs>
          <w:tab w:val="num" w:pos="0"/>
        </w:tabs>
        <w:ind w:firstLine="720"/>
        <w:jc w:val="center"/>
        <w:rPr>
          <w:b/>
          <w:color w:val="000000"/>
          <w:spacing w:val="2"/>
          <w:sz w:val="26"/>
          <w:szCs w:val="26"/>
        </w:rPr>
      </w:pPr>
    </w:p>
    <w:p w:rsidR="001C6433" w:rsidRPr="002746CC" w:rsidRDefault="001C6433" w:rsidP="00CE389E">
      <w:pPr>
        <w:shd w:val="clear" w:color="auto" w:fill="FFFFFF"/>
        <w:tabs>
          <w:tab w:val="num" w:pos="0"/>
        </w:tabs>
        <w:ind w:firstLine="720"/>
        <w:jc w:val="center"/>
        <w:rPr>
          <w:b/>
          <w:color w:val="000000"/>
          <w:spacing w:val="2"/>
          <w:sz w:val="26"/>
          <w:szCs w:val="26"/>
        </w:rPr>
      </w:pPr>
      <w:r w:rsidRPr="002746CC">
        <w:rPr>
          <w:b/>
          <w:color w:val="000000"/>
          <w:spacing w:val="2"/>
          <w:sz w:val="26"/>
          <w:szCs w:val="26"/>
        </w:rPr>
        <w:t>4-5-й год спортивной подготовки</w:t>
      </w:r>
    </w:p>
    <w:p w:rsidR="001C6433" w:rsidRPr="002746CC" w:rsidRDefault="005150A5" w:rsidP="00CE389E">
      <w:pPr>
        <w:shd w:val="clear" w:color="auto" w:fill="FFFFFF"/>
        <w:tabs>
          <w:tab w:val="num" w:pos="0"/>
        </w:tabs>
        <w:ind w:firstLine="720"/>
        <w:jc w:val="both"/>
        <w:rPr>
          <w:color w:val="000000"/>
          <w:spacing w:val="2"/>
          <w:sz w:val="26"/>
          <w:szCs w:val="26"/>
        </w:rPr>
      </w:pPr>
      <w:r w:rsidRPr="005150A5">
        <w:rPr>
          <w:b/>
          <w:color w:val="000000"/>
          <w:spacing w:val="2"/>
          <w:sz w:val="26"/>
          <w:szCs w:val="26"/>
        </w:rPr>
        <w:t>Индивидуальные прыжки, синхронные прыжки</w:t>
      </w:r>
      <w:r w:rsidRPr="002746CC">
        <w:rPr>
          <w:b/>
          <w:color w:val="000000"/>
          <w:spacing w:val="2"/>
          <w:sz w:val="26"/>
          <w:szCs w:val="26"/>
        </w:rPr>
        <w:t xml:space="preserve"> </w:t>
      </w:r>
      <w:r w:rsidR="001C6433" w:rsidRPr="002746CC">
        <w:rPr>
          <w:b/>
          <w:color w:val="000000"/>
          <w:spacing w:val="2"/>
          <w:sz w:val="26"/>
          <w:szCs w:val="26"/>
        </w:rPr>
        <w:t>на батуте.</w:t>
      </w:r>
      <w:r w:rsidR="001C6433" w:rsidRPr="002746CC">
        <w:rPr>
          <w:color w:val="000000"/>
          <w:spacing w:val="2"/>
          <w:sz w:val="26"/>
          <w:szCs w:val="26"/>
        </w:rPr>
        <w:t xml:space="preserve"> Основной направленностью этого этапа подготовки является совер</w:t>
      </w:r>
      <w:r w:rsidR="001C6433" w:rsidRPr="002746CC">
        <w:rPr>
          <w:color w:val="000000"/>
          <w:spacing w:val="2"/>
          <w:sz w:val="26"/>
          <w:szCs w:val="26"/>
        </w:rPr>
        <w:lastRenderedPageBreak/>
        <w:t xml:space="preserve">шенствование и закрепление предыдущего материала. Прыжки на батуте </w:t>
      </w:r>
      <w:r w:rsidR="001C6433">
        <w:rPr>
          <w:color w:val="000000"/>
          <w:spacing w:val="2"/>
          <w:sz w:val="26"/>
          <w:szCs w:val="26"/>
        </w:rPr>
        <w:t xml:space="preserve"> </w:t>
      </w:r>
      <w:r w:rsidR="001C6433" w:rsidRPr="002746CC">
        <w:rPr>
          <w:color w:val="000000"/>
          <w:spacing w:val="2"/>
          <w:sz w:val="26"/>
          <w:szCs w:val="26"/>
        </w:rPr>
        <w:t>в соответствии с описанными выше таблицами. Соедин</w:t>
      </w:r>
      <w:r w:rsidR="00B94AF8">
        <w:rPr>
          <w:color w:val="000000"/>
          <w:spacing w:val="2"/>
          <w:sz w:val="26"/>
          <w:szCs w:val="26"/>
        </w:rPr>
        <w:t>ение элементов в «связки» из 3-10</w:t>
      </w:r>
      <w:r w:rsidR="001C6433" w:rsidRPr="002746CC">
        <w:rPr>
          <w:color w:val="000000"/>
          <w:spacing w:val="2"/>
          <w:sz w:val="26"/>
          <w:szCs w:val="26"/>
        </w:rPr>
        <w:t xml:space="preserve"> элементов.</w:t>
      </w:r>
    </w:p>
    <w:p w:rsidR="001C6433" w:rsidRPr="002746CC" w:rsidRDefault="001C6433" w:rsidP="00CE389E">
      <w:pPr>
        <w:ind w:firstLine="709"/>
        <w:rPr>
          <w:color w:val="000000"/>
          <w:spacing w:val="2"/>
          <w:sz w:val="26"/>
          <w:szCs w:val="26"/>
        </w:rPr>
      </w:pPr>
      <w:r w:rsidRPr="002746CC">
        <w:rPr>
          <w:color w:val="000000"/>
          <w:spacing w:val="2"/>
          <w:sz w:val="26"/>
          <w:szCs w:val="26"/>
        </w:rPr>
        <w:t>Приобретение соревновательного опыта.</w:t>
      </w:r>
    </w:p>
    <w:p w:rsidR="001C6433" w:rsidRPr="002746CC" w:rsidRDefault="00B94AF8" w:rsidP="00CE389E">
      <w:pPr>
        <w:shd w:val="clear" w:color="auto" w:fill="FFFFFF"/>
        <w:tabs>
          <w:tab w:val="num" w:pos="0"/>
        </w:tabs>
        <w:ind w:firstLine="720"/>
        <w:jc w:val="both"/>
        <w:rPr>
          <w:color w:val="000000"/>
          <w:spacing w:val="2"/>
          <w:sz w:val="26"/>
          <w:szCs w:val="26"/>
        </w:rPr>
      </w:pPr>
      <w:r>
        <w:rPr>
          <w:color w:val="000000"/>
          <w:spacing w:val="2"/>
          <w:sz w:val="26"/>
          <w:szCs w:val="26"/>
        </w:rPr>
        <w:t xml:space="preserve">Дальнейшее освоение, </w:t>
      </w:r>
      <w:r w:rsidR="001C6433" w:rsidRPr="002746CC">
        <w:rPr>
          <w:color w:val="000000"/>
          <w:spacing w:val="2"/>
          <w:sz w:val="26"/>
          <w:szCs w:val="26"/>
        </w:rPr>
        <w:t>совершенствование</w:t>
      </w:r>
      <w:r>
        <w:rPr>
          <w:color w:val="000000"/>
          <w:spacing w:val="2"/>
          <w:sz w:val="26"/>
          <w:szCs w:val="26"/>
        </w:rPr>
        <w:t xml:space="preserve"> и выполнения норматива</w:t>
      </w:r>
      <w:r w:rsidR="001C6433" w:rsidRPr="002746CC">
        <w:rPr>
          <w:color w:val="000000"/>
          <w:spacing w:val="2"/>
          <w:sz w:val="26"/>
          <w:szCs w:val="26"/>
        </w:rPr>
        <w:t xml:space="preserve"> </w:t>
      </w:r>
      <w:r>
        <w:rPr>
          <w:color w:val="000000"/>
          <w:spacing w:val="2"/>
          <w:sz w:val="26"/>
          <w:szCs w:val="26"/>
        </w:rPr>
        <w:t xml:space="preserve">КМС </w:t>
      </w:r>
      <w:r w:rsidR="001C6433" w:rsidRPr="002746CC">
        <w:rPr>
          <w:color w:val="000000"/>
          <w:spacing w:val="2"/>
          <w:sz w:val="26"/>
          <w:szCs w:val="26"/>
        </w:rPr>
        <w:t xml:space="preserve"> (индивидуальные и синхронные прыжки) классификационной программы по прыжкам на батуте.</w:t>
      </w:r>
    </w:p>
    <w:p w:rsidR="001C6433" w:rsidRDefault="001C6433" w:rsidP="00BE15B1">
      <w:pPr>
        <w:shd w:val="clear" w:color="auto" w:fill="FFFFFF"/>
        <w:tabs>
          <w:tab w:val="num" w:pos="0"/>
        </w:tabs>
        <w:ind w:firstLine="720"/>
        <w:jc w:val="center"/>
        <w:rPr>
          <w:b/>
          <w:i/>
          <w:color w:val="000000"/>
          <w:spacing w:val="2"/>
          <w:sz w:val="26"/>
          <w:szCs w:val="26"/>
        </w:rPr>
      </w:pPr>
    </w:p>
    <w:p w:rsidR="001C6433" w:rsidRDefault="001C6433" w:rsidP="00BE15B1">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Группы </w:t>
      </w:r>
      <w:r w:rsidRPr="002746CC">
        <w:rPr>
          <w:b/>
          <w:i/>
          <w:color w:val="000000"/>
          <w:spacing w:val="2"/>
          <w:sz w:val="26"/>
          <w:szCs w:val="26"/>
        </w:rPr>
        <w:t xml:space="preserve">совершенствования </w:t>
      </w:r>
      <w:r>
        <w:rPr>
          <w:b/>
          <w:i/>
          <w:color w:val="000000"/>
          <w:spacing w:val="2"/>
          <w:sz w:val="26"/>
          <w:szCs w:val="26"/>
        </w:rPr>
        <w:t>спортивного мастерства</w:t>
      </w:r>
    </w:p>
    <w:p w:rsidR="001C6433" w:rsidRPr="002746CC" w:rsidRDefault="001C6433" w:rsidP="00BE15B1">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 </w:t>
      </w:r>
      <w:r w:rsidRPr="002746CC">
        <w:rPr>
          <w:b/>
          <w:i/>
          <w:color w:val="000000"/>
          <w:spacing w:val="2"/>
          <w:sz w:val="26"/>
          <w:szCs w:val="26"/>
        </w:rPr>
        <w:t>(СС</w:t>
      </w:r>
      <w:r>
        <w:rPr>
          <w:b/>
          <w:i/>
          <w:color w:val="000000"/>
          <w:spacing w:val="2"/>
          <w:sz w:val="26"/>
          <w:szCs w:val="26"/>
        </w:rPr>
        <w:t>М</w:t>
      </w:r>
      <w:r w:rsidRPr="002746CC">
        <w:rPr>
          <w:b/>
          <w:i/>
          <w:color w:val="000000"/>
          <w:spacing w:val="2"/>
          <w:sz w:val="26"/>
          <w:szCs w:val="26"/>
        </w:rPr>
        <w:t>)</w:t>
      </w:r>
    </w:p>
    <w:p w:rsidR="001C6433" w:rsidRDefault="001C6433" w:rsidP="00CE389E">
      <w:pPr>
        <w:shd w:val="clear" w:color="auto" w:fill="FFFFFF"/>
        <w:tabs>
          <w:tab w:val="num" w:pos="0"/>
        </w:tabs>
        <w:ind w:firstLine="720"/>
        <w:jc w:val="center"/>
        <w:rPr>
          <w:b/>
          <w:color w:val="000000"/>
          <w:spacing w:val="2"/>
          <w:sz w:val="26"/>
          <w:szCs w:val="26"/>
        </w:rPr>
      </w:pPr>
    </w:p>
    <w:p w:rsidR="001C6433" w:rsidRPr="002746CC" w:rsidRDefault="005150A5" w:rsidP="00CE389E">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Индивидуальные прыжки, синхронные прыжки </w:t>
      </w:r>
      <w:r w:rsidR="001C6433" w:rsidRPr="002746CC">
        <w:rPr>
          <w:b/>
          <w:color w:val="000000"/>
          <w:spacing w:val="2"/>
          <w:sz w:val="26"/>
          <w:szCs w:val="26"/>
        </w:rPr>
        <w:t>на батуте.</w:t>
      </w:r>
      <w:r w:rsidR="001C6433" w:rsidRPr="002746CC">
        <w:rPr>
          <w:color w:val="000000"/>
          <w:spacing w:val="2"/>
          <w:sz w:val="26"/>
          <w:szCs w:val="26"/>
        </w:rPr>
        <w:t xml:space="preserve"> Повторение программного материала предыдущих лет. Прыжки на батуте в соответствии с описанными выше таблицами. Соединение элементов </w:t>
      </w:r>
      <w:r w:rsidR="00840D39">
        <w:rPr>
          <w:color w:val="000000"/>
          <w:spacing w:val="2"/>
          <w:sz w:val="26"/>
          <w:szCs w:val="26"/>
        </w:rPr>
        <w:t xml:space="preserve">в «связки» из </w:t>
      </w:r>
      <w:r w:rsidR="001C6433">
        <w:rPr>
          <w:color w:val="000000"/>
          <w:spacing w:val="2"/>
          <w:sz w:val="26"/>
          <w:szCs w:val="26"/>
        </w:rPr>
        <w:t>10</w:t>
      </w:r>
      <w:r w:rsidR="001C6433" w:rsidRPr="002746CC">
        <w:rPr>
          <w:color w:val="000000"/>
          <w:spacing w:val="2"/>
          <w:sz w:val="26"/>
          <w:szCs w:val="26"/>
        </w:rPr>
        <w:t xml:space="preserve"> элементов.</w:t>
      </w:r>
    </w:p>
    <w:p w:rsidR="001C6433" w:rsidRPr="002746CC" w:rsidRDefault="003E1D50" w:rsidP="00CE389E">
      <w:pPr>
        <w:shd w:val="clear" w:color="auto" w:fill="FFFFFF"/>
        <w:tabs>
          <w:tab w:val="num" w:pos="0"/>
        </w:tabs>
        <w:ind w:firstLine="720"/>
        <w:jc w:val="both"/>
        <w:rPr>
          <w:color w:val="000000"/>
          <w:spacing w:val="2"/>
          <w:sz w:val="26"/>
          <w:szCs w:val="26"/>
        </w:rPr>
      </w:pPr>
      <w:r>
        <w:rPr>
          <w:color w:val="000000"/>
          <w:spacing w:val="2"/>
          <w:sz w:val="26"/>
          <w:szCs w:val="26"/>
        </w:rPr>
        <w:t xml:space="preserve">Совершенствование </w:t>
      </w:r>
      <w:r w:rsidR="001C6433" w:rsidRPr="002746CC">
        <w:rPr>
          <w:color w:val="000000"/>
          <w:spacing w:val="2"/>
          <w:sz w:val="26"/>
          <w:szCs w:val="26"/>
        </w:rPr>
        <w:t>программы кандидатов в мастера спорта классификационной программы по прыжкам на</w:t>
      </w:r>
      <w:r w:rsidR="005150A5">
        <w:rPr>
          <w:color w:val="000000"/>
          <w:spacing w:val="2"/>
          <w:sz w:val="26"/>
          <w:szCs w:val="26"/>
        </w:rPr>
        <w:t xml:space="preserve"> батуте. О</w:t>
      </w:r>
      <w:r w:rsidR="00B94AF8">
        <w:rPr>
          <w:color w:val="000000"/>
          <w:spacing w:val="2"/>
          <w:sz w:val="26"/>
          <w:szCs w:val="26"/>
        </w:rPr>
        <w:t xml:space="preserve">своение. </w:t>
      </w:r>
      <w:r w:rsidR="00840D39">
        <w:rPr>
          <w:color w:val="000000"/>
          <w:spacing w:val="2"/>
          <w:sz w:val="26"/>
          <w:szCs w:val="26"/>
        </w:rPr>
        <w:t xml:space="preserve"> совершенствование </w:t>
      </w:r>
      <w:r w:rsidR="00B94AF8">
        <w:rPr>
          <w:color w:val="000000"/>
          <w:spacing w:val="2"/>
          <w:sz w:val="26"/>
          <w:szCs w:val="26"/>
        </w:rPr>
        <w:t xml:space="preserve">и выполнение норматива </w:t>
      </w:r>
      <w:r>
        <w:rPr>
          <w:color w:val="000000"/>
          <w:spacing w:val="2"/>
          <w:sz w:val="26"/>
          <w:szCs w:val="26"/>
        </w:rPr>
        <w:t xml:space="preserve"> </w:t>
      </w:r>
      <w:r w:rsidR="00840D39">
        <w:rPr>
          <w:color w:val="000000"/>
          <w:spacing w:val="2"/>
          <w:sz w:val="26"/>
          <w:szCs w:val="26"/>
        </w:rPr>
        <w:t>МС.</w:t>
      </w:r>
    </w:p>
    <w:p w:rsidR="001C6433" w:rsidRDefault="001C6433" w:rsidP="00FC5AF4">
      <w:pPr>
        <w:shd w:val="clear" w:color="auto" w:fill="FFFFFF"/>
        <w:tabs>
          <w:tab w:val="num" w:pos="0"/>
        </w:tabs>
        <w:ind w:firstLine="720"/>
        <w:jc w:val="center"/>
        <w:rPr>
          <w:b/>
          <w:color w:val="000000"/>
          <w:spacing w:val="2"/>
          <w:sz w:val="26"/>
          <w:szCs w:val="26"/>
        </w:rPr>
      </w:pPr>
    </w:p>
    <w:p w:rsidR="001C6433" w:rsidRPr="002746CC" w:rsidRDefault="001C6433" w:rsidP="00FC5AF4">
      <w:pPr>
        <w:shd w:val="clear" w:color="auto" w:fill="FFFFFF"/>
        <w:tabs>
          <w:tab w:val="num" w:pos="0"/>
        </w:tabs>
        <w:ind w:firstLine="720"/>
        <w:jc w:val="center"/>
        <w:rPr>
          <w:color w:val="000000"/>
          <w:spacing w:val="2"/>
          <w:sz w:val="26"/>
          <w:szCs w:val="26"/>
        </w:rPr>
      </w:pPr>
    </w:p>
    <w:p w:rsidR="003E1D50" w:rsidRPr="005150A5" w:rsidRDefault="00840D39" w:rsidP="003E1D50">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Г</w:t>
      </w:r>
      <w:r w:rsidR="003E1D50" w:rsidRPr="005150A5">
        <w:rPr>
          <w:b/>
          <w:i/>
          <w:color w:val="000000"/>
          <w:spacing w:val="2"/>
          <w:sz w:val="26"/>
          <w:szCs w:val="26"/>
          <w:highlight w:val="yellow"/>
        </w:rPr>
        <w:t>руппы совершенствования спортивного мастерства</w:t>
      </w:r>
    </w:p>
    <w:p w:rsidR="003E1D50" w:rsidRPr="005150A5" w:rsidRDefault="003E1D50" w:rsidP="003E1D50">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 xml:space="preserve"> (ВСМ)</w:t>
      </w:r>
    </w:p>
    <w:p w:rsidR="001C6433" w:rsidRDefault="005150A5" w:rsidP="00CE389E">
      <w:pPr>
        <w:shd w:val="clear" w:color="auto" w:fill="FFFFFF"/>
        <w:tabs>
          <w:tab w:val="num" w:pos="0"/>
        </w:tabs>
        <w:ind w:firstLine="720"/>
        <w:jc w:val="both"/>
        <w:rPr>
          <w:sz w:val="26"/>
          <w:szCs w:val="26"/>
        </w:rPr>
      </w:pPr>
      <w:r w:rsidRPr="005150A5">
        <w:rPr>
          <w:b/>
          <w:color w:val="000000"/>
          <w:spacing w:val="2"/>
          <w:sz w:val="26"/>
          <w:szCs w:val="26"/>
          <w:highlight w:val="yellow"/>
        </w:rPr>
        <w:t>Индивидуальные прыжки, синхронные прыжки на батуте.</w:t>
      </w:r>
      <w:r w:rsidRPr="005150A5">
        <w:rPr>
          <w:color w:val="000000"/>
          <w:spacing w:val="2"/>
          <w:sz w:val="26"/>
          <w:szCs w:val="26"/>
          <w:highlight w:val="yellow"/>
        </w:rPr>
        <w:t xml:space="preserve"> </w:t>
      </w:r>
      <w:r w:rsidR="001C6433" w:rsidRPr="005150A5">
        <w:rPr>
          <w:color w:val="000000"/>
          <w:spacing w:val="2"/>
          <w:sz w:val="26"/>
          <w:szCs w:val="26"/>
          <w:highlight w:val="yellow"/>
        </w:rPr>
        <w:t>Прыжки на батуте в соответствии с описанными выше таблицами. Соед</w:t>
      </w:r>
      <w:r w:rsidR="00840D39" w:rsidRPr="005150A5">
        <w:rPr>
          <w:color w:val="000000"/>
          <w:spacing w:val="2"/>
          <w:sz w:val="26"/>
          <w:szCs w:val="26"/>
          <w:highlight w:val="yellow"/>
        </w:rPr>
        <w:t xml:space="preserve">инение элементов в «связки» из </w:t>
      </w:r>
      <w:r w:rsidR="001C6433" w:rsidRPr="005150A5">
        <w:rPr>
          <w:color w:val="000000"/>
          <w:spacing w:val="2"/>
          <w:sz w:val="26"/>
          <w:szCs w:val="26"/>
          <w:highlight w:val="yellow"/>
        </w:rPr>
        <w:t>10 элементов.</w:t>
      </w:r>
      <w:r w:rsidR="00840D39" w:rsidRPr="005150A5">
        <w:rPr>
          <w:sz w:val="26"/>
          <w:szCs w:val="26"/>
          <w:highlight w:val="yellow"/>
        </w:rPr>
        <w:t xml:space="preserve"> достижение высоких и </w:t>
      </w:r>
      <w:r w:rsidR="00840D39" w:rsidRPr="005150A5">
        <w:rPr>
          <w:sz w:val="26"/>
          <w:szCs w:val="26"/>
          <w:highlight w:val="yellow"/>
        </w:rPr>
        <w:lastRenderedPageBreak/>
        <w:t>стабильных спортивных результатов в условиях соревновательной деятельности.</w:t>
      </w:r>
    </w:p>
    <w:p w:rsidR="00BF76BA" w:rsidRDefault="00BF76BA" w:rsidP="00CE389E">
      <w:pPr>
        <w:shd w:val="clear" w:color="auto" w:fill="FFFFFF"/>
        <w:tabs>
          <w:tab w:val="num" w:pos="0"/>
        </w:tabs>
        <w:ind w:firstLine="720"/>
        <w:jc w:val="both"/>
        <w:rPr>
          <w:sz w:val="26"/>
          <w:szCs w:val="26"/>
        </w:rPr>
      </w:pPr>
    </w:p>
    <w:p w:rsidR="00BF76BA" w:rsidRDefault="00BF76BA" w:rsidP="00CE389E">
      <w:pPr>
        <w:shd w:val="clear" w:color="auto" w:fill="FFFFFF"/>
        <w:tabs>
          <w:tab w:val="num" w:pos="0"/>
        </w:tabs>
        <w:ind w:firstLine="720"/>
        <w:jc w:val="both"/>
        <w:rPr>
          <w:sz w:val="26"/>
          <w:szCs w:val="26"/>
        </w:rPr>
      </w:pPr>
    </w:p>
    <w:p w:rsidR="00BF76BA" w:rsidRDefault="00BF76BA" w:rsidP="00CE389E">
      <w:pPr>
        <w:shd w:val="clear" w:color="auto" w:fill="FFFFFF"/>
        <w:tabs>
          <w:tab w:val="num" w:pos="0"/>
        </w:tabs>
        <w:ind w:firstLine="720"/>
        <w:jc w:val="both"/>
        <w:rPr>
          <w:sz w:val="26"/>
          <w:szCs w:val="26"/>
        </w:rPr>
      </w:pPr>
    </w:p>
    <w:p w:rsidR="00BF76BA" w:rsidRPr="002746CC" w:rsidRDefault="00BF76BA" w:rsidP="00CE389E">
      <w:pPr>
        <w:shd w:val="clear" w:color="auto" w:fill="FFFFFF"/>
        <w:tabs>
          <w:tab w:val="num" w:pos="0"/>
        </w:tabs>
        <w:ind w:firstLine="720"/>
        <w:jc w:val="both"/>
        <w:rPr>
          <w:color w:val="000000"/>
          <w:spacing w:val="2"/>
          <w:sz w:val="26"/>
          <w:szCs w:val="26"/>
        </w:rPr>
      </w:pPr>
    </w:p>
    <w:p w:rsidR="005150A5" w:rsidRPr="002746CC" w:rsidRDefault="005150A5" w:rsidP="005150A5">
      <w:pPr>
        <w:shd w:val="clear" w:color="auto" w:fill="FFFFFF"/>
        <w:tabs>
          <w:tab w:val="num" w:pos="0"/>
        </w:tabs>
        <w:ind w:firstLine="720"/>
        <w:jc w:val="center"/>
        <w:rPr>
          <w:b/>
          <w:i/>
          <w:color w:val="000000"/>
          <w:spacing w:val="2"/>
          <w:sz w:val="26"/>
          <w:szCs w:val="26"/>
        </w:rPr>
      </w:pPr>
      <w:bookmarkStart w:id="40" w:name="_Toc373412820"/>
      <w:r w:rsidRPr="002746CC">
        <w:rPr>
          <w:b/>
          <w:i/>
          <w:color w:val="000000"/>
          <w:spacing w:val="2"/>
          <w:sz w:val="26"/>
          <w:szCs w:val="26"/>
        </w:rPr>
        <w:t xml:space="preserve">Группы начальной подготовки </w:t>
      </w:r>
    </w:p>
    <w:p w:rsidR="005150A5" w:rsidRPr="002746CC" w:rsidRDefault="005150A5" w:rsidP="005150A5">
      <w:pPr>
        <w:shd w:val="clear" w:color="auto" w:fill="FFFFFF"/>
        <w:tabs>
          <w:tab w:val="num" w:pos="0"/>
        </w:tabs>
        <w:ind w:firstLine="720"/>
        <w:jc w:val="center"/>
        <w:rPr>
          <w:b/>
          <w:i/>
          <w:color w:val="000000"/>
          <w:spacing w:val="2"/>
          <w:sz w:val="26"/>
          <w:szCs w:val="26"/>
        </w:rPr>
      </w:pPr>
      <w:r>
        <w:rPr>
          <w:b/>
          <w:i/>
          <w:color w:val="000000"/>
          <w:spacing w:val="2"/>
          <w:sz w:val="26"/>
          <w:szCs w:val="26"/>
        </w:rPr>
        <w:t>(НП-1, НП-2</w:t>
      </w:r>
      <w:r w:rsidRPr="002746CC">
        <w:rPr>
          <w:b/>
          <w:i/>
          <w:color w:val="000000"/>
          <w:spacing w:val="2"/>
          <w:sz w:val="26"/>
          <w:szCs w:val="26"/>
        </w:rPr>
        <w:t>)</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5150A5" w:rsidP="005150A5">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5150A5" w:rsidRPr="002746CC" w:rsidRDefault="005150A5" w:rsidP="005150A5">
      <w:pPr>
        <w:shd w:val="clear" w:color="auto" w:fill="FFFFFF"/>
        <w:tabs>
          <w:tab w:val="num" w:pos="0"/>
        </w:tabs>
        <w:ind w:firstLine="720"/>
        <w:jc w:val="both"/>
        <w:rPr>
          <w:color w:val="000000"/>
          <w:spacing w:val="2"/>
          <w:sz w:val="26"/>
          <w:szCs w:val="26"/>
        </w:rPr>
      </w:pPr>
      <w:r>
        <w:rPr>
          <w:b/>
          <w:color w:val="000000"/>
          <w:spacing w:val="2"/>
          <w:sz w:val="26"/>
          <w:szCs w:val="26"/>
        </w:rPr>
        <w:t>Прыжки на двойном минитрампе.</w:t>
      </w:r>
      <w:r w:rsidRPr="002746CC">
        <w:rPr>
          <w:color w:val="000000"/>
          <w:spacing w:val="2"/>
          <w:sz w:val="26"/>
          <w:szCs w:val="26"/>
        </w:rPr>
        <w:t xml:space="preserve"> </w:t>
      </w:r>
      <w:r w:rsidRPr="005150A5">
        <w:rPr>
          <w:color w:val="000000"/>
          <w:spacing w:val="2"/>
          <w:sz w:val="26"/>
          <w:szCs w:val="26"/>
        </w:rPr>
        <w:t>Знакомство со снарядом (</w:t>
      </w:r>
      <w:r>
        <w:rPr>
          <w:color w:val="000000"/>
          <w:spacing w:val="2"/>
          <w:sz w:val="26"/>
          <w:szCs w:val="26"/>
        </w:rPr>
        <w:t>ДМТ</w:t>
      </w:r>
      <w:r w:rsidRPr="005150A5">
        <w:rPr>
          <w:color w:val="000000"/>
          <w:spacing w:val="2"/>
          <w:sz w:val="26"/>
          <w:szCs w:val="26"/>
        </w:rPr>
        <w:t>). Значение техники безопасности при занятиях на</w:t>
      </w:r>
      <w:r>
        <w:rPr>
          <w:color w:val="000000"/>
          <w:spacing w:val="2"/>
          <w:sz w:val="26"/>
          <w:szCs w:val="26"/>
        </w:rPr>
        <w:t xml:space="preserve"> ДМТ</w:t>
      </w:r>
      <w:r w:rsidRPr="005150A5">
        <w:rPr>
          <w:color w:val="000000"/>
          <w:spacing w:val="2"/>
          <w:sz w:val="26"/>
          <w:szCs w:val="26"/>
        </w:rPr>
        <w:t>.</w:t>
      </w:r>
    </w:p>
    <w:p w:rsidR="005150A5" w:rsidRPr="002746CC" w:rsidRDefault="005150A5" w:rsidP="005150A5">
      <w:pPr>
        <w:rPr>
          <w:sz w:val="26"/>
          <w:szCs w:val="26"/>
        </w:rPr>
      </w:pPr>
    </w:p>
    <w:p w:rsidR="005150A5" w:rsidRPr="002746CC" w:rsidRDefault="005150A5" w:rsidP="005150A5">
      <w:pPr>
        <w:shd w:val="clear" w:color="auto" w:fill="FFFFFF"/>
        <w:tabs>
          <w:tab w:val="num" w:pos="0"/>
        </w:tabs>
        <w:ind w:firstLine="720"/>
        <w:jc w:val="center"/>
        <w:rPr>
          <w:b/>
          <w:spacing w:val="2"/>
          <w:sz w:val="26"/>
          <w:szCs w:val="26"/>
        </w:rPr>
      </w:pPr>
      <w:r>
        <w:rPr>
          <w:b/>
          <w:spacing w:val="2"/>
          <w:sz w:val="26"/>
          <w:szCs w:val="26"/>
        </w:rPr>
        <w:t>2-</w:t>
      </w:r>
      <w:r w:rsidRPr="002746CC">
        <w:rPr>
          <w:b/>
          <w:spacing w:val="2"/>
          <w:sz w:val="26"/>
          <w:szCs w:val="26"/>
        </w:rPr>
        <w:t>й год спортивной подготовки</w:t>
      </w:r>
    </w:p>
    <w:p w:rsidR="005150A5" w:rsidRPr="002746CC" w:rsidRDefault="005150A5" w:rsidP="005150A5">
      <w:pPr>
        <w:shd w:val="clear" w:color="auto" w:fill="FFFFFF"/>
        <w:tabs>
          <w:tab w:val="num" w:pos="0"/>
        </w:tabs>
        <w:ind w:firstLine="720"/>
        <w:jc w:val="both"/>
        <w:rPr>
          <w:spacing w:val="2"/>
          <w:sz w:val="26"/>
          <w:szCs w:val="26"/>
        </w:rPr>
      </w:pPr>
      <w:r>
        <w:rPr>
          <w:b/>
          <w:color w:val="000000"/>
          <w:spacing w:val="2"/>
          <w:sz w:val="26"/>
          <w:szCs w:val="26"/>
        </w:rPr>
        <w:t>Прыжки на двойном минитрампе.</w:t>
      </w:r>
      <w:r w:rsidRPr="002746CC">
        <w:rPr>
          <w:spacing w:val="2"/>
          <w:sz w:val="26"/>
          <w:szCs w:val="26"/>
        </w:rPr>
        <w:t xml:space="preserve"> Повторить программу 1-го года обучения.</w:t>
      </w:r>
    </w:p>
    <w:p w:rsidR="005150A5" w:rsidRPr="002746CC" w:rsidRDefault="005150A5" w:rsidP="005150A5">
      <w:pPr>
        <w:shd w:val="clear" w:color="auto" w:fill="FFFFFF"/>
        <w:tabs>
          <w:tab w:val="num" w:pos="0"/>
        </w:tabs>
        <w:ind w:firstLine="720"/>
        <w:jc w:val="both"/>
        <w:rPr>
          <w:spacing w:val="2"/>
          <w:sz w:val="26"/>
          <w:szCs w:val="26"/>
        </w:rPr>
      </w:pPr>
      <w:r w:rsidRPr="002746CC">
        <w:rPr>
          <w:spacing w:val="2"/>
          <w:sz w:val="26"/>
          <w:szCs w:val="26"/>
        </w:rPr>
        <w:t>Соединения и связки, включающие вышеперечисленные прыжки. Выполнить норматив III юношеского разряда классификационной программы по</w:t>
      </w:r>
      <w:r>
        <w:rPr>
          <w:spacing w:val="2"/>
          <w:sz w:val="26"/>
          <w:szCs w:val="26"/>
        </w:rPr>
        <w:t xml:space="preserve"> прыжкам               на ДМТ</w:t>
      </w:r>
      <w:r w:rsidRPr="002746CC">
        <w:rPr>
          <w:spacing w:val="2"/>
          <w:sz w:val="26"/>
          <w:szCs w:val="26"/>
        </w:rPr>
        <w:t>.</w:t>
      </w:r>
    </w:p>
    <w:p w:rsidR="005150A5" w:rsidRDefault="005150A5" w:rsidP="005150A5">
      <w:pPr>
        <w:shd w:val="clear" w:color="auto" w:fill="FFFFFF"/>
        <w:tabs>
          <w:tab w:val="num" w:pos="0"/>
        </w:tabs>
        <w:ind w:firstLine="720"/>
        <w:jc w:val="center"/>
        <w:rPr>
          <w:b/>
          <w:i/>
          <w:color w:val="000000"/>
          <w:spacing w:val="2"/>
          <w:sz w:val="26"/>
          <w:szCs w:val="26"/>
        </w:rPr>
      </w:pPr>
      <w:r w:rsidRPr="002746CC">
        <w:rPr>
          <w:b/>
          <w:i/>
          <w:color w:val="000000"/>
          <w:spacing w:val="2"/>
          <w:sz w:val="26"/>
          <w:szCs w:val="26"/>
        </w:rPr>
        <w:t>Тренировочные группы (ТГ-1, ТГ-2, ТГ-3, ТГ-4, ТГ-5)</w:t>
      </w:r>
    </w:p>
    <w:p w:rsidR="005150A5" w:rsidRPr="002746CC" w:rsidRDefault="005150A5" w:rsidP="005150A5">
      <w:pPr>
        <w:shd w:val="clear" w:color="auto" w:fill="FFFFFF"/>
        <w:tabs>
          <w:tab w:val="num" w:pos="0"/>
        </w:tabs>
        <w:ind w:firstLine="720"/>
        <w:jc w:val="center"/>
        <w:rPr>
          <w:b/>
          <w:i/>
          <w:color w:val="000000"/>
          <w:spacing w:val="2"/>
          <w:sz w:val="26"/>
          <w:szCs w:val="26"/>
        </w:rPr>
      </w:pPr>
    </w:p>
    <w:p w:rsidR="005150A5" w:rsidRPr="002746CC" w:rsidRDefault="005150A5" w:rsidP="005150A5">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5150A5" w:rsidRPr="002746CC" w:rsidRDefault="005150A5" w:rsidP="005150A5">
      <w:pPr>
        <w:shd w:val="clear" w:color="auto" w:fill="FFFFFF"/>
        <w:tabs>
          <w:tab w:val="num" w:pos="0"/>
        </w:tabs>
        <w:ind w:firstLine="720"/>
        <w:jc w:val="both"/>
        <w:rPr>
          <w:color w:val="000000"/>
          <w:spacing w:val="2"/>
          <w:sz w:val="26"/>
          <w:szCs w:val="26"/>
        </w:rPr>
      </w:pPr>
      <w:r w:rsidRPr="005150A5">
        <w:rPr>
          <w:b/>
          <w:color w:val="000000"/>
          <w:spacing w:val="2"/>
          <w:sz w:val="26"/>
          <w:szCs w:val="26"/>
        </w:rPr>
        <w:t>Прыжки на двойном минитрампе.</w:t>
      </w:r>
      <w:r w:rsidRPr="002746CC">
        <w:rPr>
          <w:b/>
          <w:color w:val="000000"/>
          <w:spacing w:val="2"/>
          <w:sz w:val="26"/>
          <w:szCs w:val="26"/>
        </w:rPr>
        <w:t xml:space="preserve"> </w:t>
      </w:r>
      <w:r w:rsidRPr="002746CC">
        <w:rPr>
          <w:color w:val="000000"/>
          <w:spacing w:val="2"/>
          <w:sz w:val="26"/>
          <w:szCs w:val="26"/>
        </w:rPr>
        <w:t>Программа для девочек и мальчиков на эт</w:t>
      </w:r>
      <w:r w:rsidR="00353DEA">
        <w:rPr>
          <w:color w:val="000000"/>
          <w:spacing w:val="2"/>
          <w:sz w:val="26"/>
          <w:szCs w:val="26"/>
        </w:rPr>
        <w:t>ом этапе едина. Прыжки на ДМТ</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ение элементов в «связки» из 2</w:t>
      </w:r>
      <w:r w:rsidRPr="002746CC">
        <w:rPr>
          <w:color w:val="000000"/>
          <w:spacing w:val="2"/>
          <w:sz w:val="26"/>
          <w:szCs w:val="26"/>
        </w:rPr>
        <w:t xml:space="preserve"> элементов.</w:t>
      </w:r>
    </w:p>
    <w:p w:rsidR="005150A5" w:rsidRPr="002746CC" w:rsidRDefault="005150A5" w:rsidP="005150A5">
      <w:pPr>
        <w:shd w:val="clear" w:color="auto" w:fill="FFFFFF"/>
        <w:tabs>
          <w:tab w:val="num" w:pos="0"/>
        </w:tabs>
        <w:ind w:firstLine="720"/>
        <w:jc w:val="both"/>
        <w:rPr>
          <w:color w:val="000000"/>
          <w:spacing w:val="2"/>
          <w:sz w:val="26"/>
          <w:szCs w:val="26"/>
        </w:rPr>
      </w:pPr>
      <w:r w:rsidRPr="002746CC">
        <w:rPr>
          <w:color w:val="000000"/>
          <w:spacing w:val="2"/>
          <w:sz w:val="26"/>
          <w:szCs w:val="26"/>
        </w:rPr>
        <w:lastRenderedPageBreak/>
        <w:t>Освоение и совершенствование II и III юношеского разряда классификационно</w:t>
      </w:r>
      <w:r>
        <w:rPr>
          <w:color w:val="000000"/>
          <w:spacing w:val="2"/>
          <w:sz w:val="26"/>
          <w:szCs w:val="26"/>
        </w:rPr>
        <w:t>й программы по прыжкам на ДМТ</w:t>
      </w:r>
      <w:r w:rsidRPr="002746CC">
        <w:rPr>
          <w:color w:val="000000"/>
          <w:spacing w:val="2"/>
          <w:sz w:val="26"/>
          <w:szCs w:val="26"/>
        </w:rPr>
        <w:t>.</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5150A5" w:rsidP="005150A5">
      <w:pPr>
        <w:shd w:val="clear" w:color="auto" w:fill="FFFFFF"/>
        <w:tabs>
          <w:tab w:val="num" w:pos="0"/>
        </w:tabs>
        <w:ind w:firstLine="720"/>
        <w:jc w:val="center"/>
        <w:rPr>
          <w:b/>
          <w:color w:val="000000"/>
          <w:spacing w:val="2"/>
          <w:sz w:val="26"/>
          <w:szCs w:val="26"/>
        </w:rPr>
      </w:pPr>
      <w:r w:rsidRPr="002746CC">
        <w:rPr>
          <w:b/>
          <w:color w:val="000000"/>
          <w:spacing w:val="2"/>
          <w:sz w:val="26"/>
          <w:szCs w:val="26"/>
        </w:rPr>
        <w:t xml:space="preserve">2-й год спортивной подготовки </w:t>
      </w:r>
    </w:p>
    <w:p w:rsidR="005150A5" w:rsidRPr="002746CC" w:rsidRDefault="005150A5" w:rsidP="005150A5">
      <w:pPr>
        <w:shd w:val="clear" w:color="auto" w:fill="FFFFFF"/>
        <w:tabs>
          <w:tab w:val="num" w:pos="0"/>
        </w:tabs>
        <w:ind w:firstLine="720"/>
        <w:jc w:val="center"/>
        <w:rPr>
          <w:color w:val="000000"/>
          <w:spacing w:val="2"/>
          <w:sz w:val="26"/>
          <w:szCs w:val="26"/>
        </w:rPr>
      </w:pPr>
      <w:r w:rsidRPr="005150A5">
        <w:rPr>
          <w:b/>
          <w:color w:val="000000"/>
          <w:spacing w:val="2"/>
          <w:sz w:val="26"/>
          <w:szCs w:val="26"/>
        </w:rPr>
        <w:t xml:space="preserve">Прыжки на двойном минитрампе. </w:t>
      </w:r>
      <w:r w:rsidRPr="002746CC">
        <w:rPr>
          <w:color w:val="000000"/>
          <w:spacing w:val="2"/>
          <w:sz w:val="26"/>
          <w:szCs w:val="26"/>
        </w:rPr>
        <w:t>Программа для юношей и</w:t>
      </w:r>
      <w:r>
        <w:rPr>
          <w:color w:val="000000"/>
          <w:spacing w:val="2"/>
          <w:sz w:val="26"/>
          <w:szCs w:val="26"/>
        </w:rPr>
        <w:t xml:space="preserve"> девушек едина. Прыжки на ДМТ</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ение элементов в «связки» из 2</w:t>
      </w:r>
      <w:r w:rsidRPr="002746CC">
        <w:rPr>
          <w:color w:val="000000"/>
          <w:spacing w:val="2"/>
          <w:sz w:val="26"/>
          <w:szCs w:val="26"/>
        </w:rPr>
        <w:t xml:space="preserve"> элементов.</w:t>
      </w:r>
    </w:p>
    <w:p w:rsidR="005150A5" w:rsidRPr="002746CC" w:rsidRDefault="005150A5" w:rsidP="005150A5">
      <w:pPr>
        <w:shd w:val="clear" w:color="auto" w:fill="FFFFFF"/>
        <w:tabs>
          <w:tab w:val="num" w:pos="0"/>
        </w:tabs>
        <w:ind w:firstLine="720"/>
        <w:jc w:val="both"/>
        <w:rPr>
          <w:color w:val="000000"/>
          <w:spacing w:val="2"/>
          <w:sz w:val="26"/>
          <w:szCs w:val="26"/>
        </w:rPr>
      </w:pPr>
      <w:r w:rsidRPr="002746CC">
        <w:rPr>
          <w:color w:val="000000"/>
          <w:spacing w:val="2"/>
          <w:sz w:val="26"/>
          <w:szCs w:val="26"/>
        </w:rPr>
        <w:t>Выполнение норматива I юношеского и II спортивного разрядов классификационно</w:t>
      </w:r>
      <w:r>
        <w:rPr>
          <w:color w:val="000000"/>
          <w:spacing w:val="2"/>
          <w:sz w:val="26"/>
          <w:szCs w:val="26"/>
        </w:rPr>
        <w:t>й программы по прыжкам на ДМТ</w:t>
      </w:r>
      <w:r w:rsidRPr="002746CC">
        <w:rPr>
          <w:color w:val="000000"/>
          <w:spacing w:val="2"/>
          <w:sz w:val="26"/>
          <w:szCs w:val="26"/>
        </w:rPr>
        <w:t xml:space="preserve">. </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5150A5" w:rsidP="005150A5">
      <w:pPr>
        <w:shd w:val="clear" w:color="auto" w:fill="FFFFFF"/>
        <w:tabs>
          <w:tab w:val="num" w:pos="0"/>
        </w:tabs>
        <w:ind w:firstLine="720"/>
        <w:jc w:val="center"/>
        <w:rPr>
          <w:b/>
          <w:color w:val="000000"/>
          <w:spacing w:val="2"/>
          <w:sz w:val="26"/>
          <w:szCs w:val="26"/>
        </w:rPr>
      </w:pPr>
      <w:r w:rsidRPr="002746CC">
        <w:rPr>
          <w:b/>
          <w:color w:val="000000"/>
          <w:spacing w:val="2"/>
          <w:sz w:val="26"/>
          <w:szCs w:val="26"/>
        </w:rPr>
        <w:t>3-й год спортивной подготовки</w:t>
      </w:r>
    </w:p>
    <w:p w:rsidR="005150A5" w:rsidRPr="002746CC" w:rsidRDefault="005150A5" w:rsidP="005150A5">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Прыжки на двойном минитрампе. </w:t>
      </w:r>
      <w:r w:rsidRPr="002746CC">
        <w:rPr>
          <w:color w:val="000000"/>
          <w:spacing w:val="2"/>
          <w:sz w:val="26"/>
          <w:szCs w:val="26"/>
        </w:rPr>
        <w:t>Програ</w:t>
      </w:r>
      <w:r>
        <w:rPr>
          <w:color w:val="000000"/>
          <w:spacing w:val="2"/>
          <w:sz w:val="26"/>
          <w:szCs w:val="26"/>
        </w:rPr>
        <w:t>мма для юношей и девушек едина. Прыжки на ДМТ</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 xml:space="preserve">ение элементов в «связки» из 2 </w:t>
      </w:r>
      <w:r w:rsidRPr="002746CC">
        <w:rPr>
          <w:color w:val="000000"/>
          <w:spacing w:val="2"/>
          <w:sz w:val="26"/>
          <w:szCs w:val="26"/>
        </w:rPr>
        <w:t>элементов.</w:t>
      </w:r>
    </w:p>
    <w:p w:rsidR="005150A5" w:rsidRPr="002746CC" w:rsidRDefault="005150A5" w:rsidP="005150A5">
      <w:pPr>
        <w:shd w:val="clear" w:color="auto" w:fill="FFFFFF"/>
        <w:tabs>
          <w:tab w:val="num" w:pos="0"/>
        </w:tabs>
        <w:ind w:firstLine="720"/>
        <w:jc w:val="both"/>
        <w:rPr>
          <w:color w:val="000000"/>
          <w:spacing w:val="2"/>
          <w:sz w:val="26"/>
          <w:szCs w:val="26"/>
        </w:rPr>
      </w:pPr>
      <w:r w:rsidRPr="002746CC">
        <w:rPr>
          <w:color w:val="000000"/>
          <w:spacing w:val="2"/>
          <w:sz w:val="26"/>
          <w:szCs w:val="26"/>
        </w:rPr>
        <w:t>Освоение и совершенствование</w:t>
      </w:r>
      <w:r>
        <w:rPr>
          <w:color w:val="000000"/>
          <w:spacing w:val="2"/>
          <w:sz w:val="26"/>
          <w:szCs w:val="26"/>
        </w:rPr>
        <w:t>, выполнение норматива</w:t>
      </w:r>
      <w:r w:rsidRPr="002746CC">
        <w:rPr>
          <w:color w:val="000000"/>
          <w:spacing w:val="2"/>
          <w:sz w:val="26"/>
          <w:szCs w:val="26"/>
        </w:rPr>
        <w:t xml:space="preserve"> I разряда классификационно</w:t>
      </w:r>
      <w:r>
        <w:rPr>
          <w:color w:val="000000"/>
          <w:spacing w:val="2"/>
          <w:sz w:val="26"/>
          <w:szCs w:val="26"/>
        </w:rPr>
        <w:t>й программы по прыжкам на ДМТ</w:t>
      </w:r>
      <w:r w:rsidRPr="002746CC">
        <w:rPr>
          <w:color w:val="000000"/>
          <w:spacing w:val="2"/>
          <w:sz w:val="26"/>
          <w:szCs w:val="26"/>
        </w:rPr>
        <w:t>.</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5150A5" w:rsidP="005150A5">
      <w:pPr>
        <w:shd w:val="clear" w:color="auto" w:fill="FFFFFF"/>
        <w:tabs>
          <w:tab w:val="num" w:pos="0"/>
        </w:tabs>
        <w:ind w:firstLine="720"/>
        <w:jc w:val="center"/>
        <w:rPr>
          <w:b/>
          <w:color w:val="000000"/>
          <w:spacing w:val="2"/>
          <w:sz w:val="26"/>
          <w:szCs w:val="26"/>
        </w:rPr>
      </w:pPr>
      <w:r w:rsidRPr="002746CC">
        <w:rPr>
          <w:b/>
          <w:color w:val="000000"/>
          <w:spacing w:val="2"/>
          <w:sz w:val="26"/>
          <w:szCs w:val="26"/>
        </w:rPr>
        <w:t>4-5-й год спортивной подготовки</w:t>
      </w:r>
    </w:p>
    <w:p w:rsidR="005150A5" w:rsidRPr="002746CC" w:rsidRDefault="005150A5" w:rsidP="005150A5">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Прыжки на двойном минитрампе. </w:t>
      </w:r>
      <w:r w:rsidRPr="002746CC">
        <w:rPr>
          <w:color w:val="000000"/>
          <w:spacing w:val="2"/>
          <w:sz w:val="26"/>
          <w:szCs w:val="26"/>
        </w:rPr>
        <w:t>Основной направленностью этого этапа подготовки является совершенствование и закрепление предыду</w:t>
      </w:r>
      <w:r w:rsidR="00BF76BA">
        <w:rPr>
          <w:color w:val="000000"/>
          <w:spacing w:val="2"/>
          <w:sz w:val="26"/>
          <w:szCs w:val="26"/>
        </w:rPr>
        <w:t>щего материала. Прыжки на ДМТ</w:t>
      </w:r>
      <w:r w:rsidRPr="002746CC">
        <w:rPr>
          <w:color w:val="000000"/>
          <w:spacing w:val="2"/>
          <w:sz w:val="26"/>
          <w:szCs w:val="26"/>
        </w:rPr>
        <w:t xml:space="preserve"> </w:t>
      </w:r>
      <w:r>
        <w:rPr>
          <w:color w:val="000000"/>
          <w:spacing w:val="2"/>
          <w:sz w:val="26"/>
          <w:szCs w:val="26"/>
        </w:rPr>
        <w:t xml:space="preserve"> </w:t>
      </w:r>
      <w:r w:rsidRPr="002746CC">
        <w:rPr>
          <w:color w:val="000000"/>
          <w:spacing w:val="2"/>
          <w:sz w:val="26"/>
          <w:szCs w:val="26"/>
        </w:rPr>
        <w:t>в соответствии с описанными выше таблицами. Соедин</w:t>
      </w:r>
      <w:r>
        <w:rPr>
          <w:color w:val="000000"/>
          <w:spacing w:val="2"/>
          <w:sz w:val="26"/>
          <w:szCs w:val="26"/>
        </w:rPr>
        <w:t>е</w:t>
      </w:r>
      <w:r w:rsidR="00BF76BA">
        <w:rPr>
          <w:color w:val="000000"/>
          <w:spacing w:val="2"/>
          <w:sz w:val="26"/>
          <w:szCs w:val="26"/>
        </w:rPr>
        <w:t>ние элементов в «связки» из 2</w:t>
      </w:r>
      <w:r w:rsidRPr="002746CC">
        <w:rPr>
          <w:color w:val="000000"/>
          <w:spacing w:val="2"/>
          <w:sz w:val="26"/>
          <w:szCs w:val="26"/>
        </w:rPr>
        <w:t xml:space="preserve"> элементов.</w:t>
      </w:r>
    </w:p>
    <w:p w:rsidR="005150A5" w:rsidRPr="002746CC" w:rsidRDefault="005150A5" w:rsidP="005150A5">
      <w:pPr>
        <w:ind w:firstLine="709"/>
        <w:rPr>
          <w:color w:val="000000"/>
          <w:spacing w:val="2"/>
          <w:sz w:val="26"/>
          <w:szCs w:val="26"/>
        </w:rPr>
      </w:pPr>
      <w:r w:rsidRPr="002746CC">
        <w:rPr>
          <w:color w:val="000000"/>
          <w:spacing w:val="2"/>
          <w:sz w:val="26"/>
          <w:szCs w:val="26"/>
        </w:rPr>
        <w:t>Приобретение соревновательного опыта.</w:t>
      </w:r>
    </w:p>
    <w:p w:rsidR="005150A5" w:rsidRPr="002746CC" w:rsidRDefault="005150A5" w:rsidP="005150A5">
      <w:pPr>
        <w:shd w:val="clear" w:color="auto" w:fill="FFFFFF"/>
        <w:tabs>
          <w:tab w:val="num" w:pos="0"/>
        </w:tabs>
        <w:ind w:firstLine="720"/>
        <w:jc w:val="both"/>
        <w:rPr>
          <w:color w:val="000000"/>
          <w:spacing w:val="2"/>
          <w:sz w:val="26"/>
          <w:szCs w:val="26"/>
        </w:rPr>
      </w:pPr>
      <w:r>
        <w:rPr>
          <w:color w:val="000000"/>
          <w:spacing w:val="2"/>
          <w:sz w:val="26"/>
          <w:szCs w:val="26"/>
        </w:rPr>
        <w:t xml:space="preserve">Дальнейшее освоение, </w:t>
      </w:r>
      <w:r w:rsidRPr="002746CC">
        <w:rPr>
          <w:color w:val="000000"/>
          <w:spacing w:val="2"/>
          <w:sz w:val="26"/>
          <w:szCs w:val="26"/>
        </w:rPr>
        <w:t>совершенствование</w:t>
      </w:r>
      <w:r>
        <w:rPr>
          <w:color w:val="000000"/>
          <w:spacing w:val="2"/>
          <w:sz w:val="26"/>
          <w:szCs w:val="26"/>
        </w:rPr>
        <w:t xml:space="preserve"> и выполнения норматива</w:t>
      </w:r>
      <w:r w:rsidRPr="002746CC">
        <w:rPr>
          <w:color w:val="000000"/>
          <w:spacing w:val="2"/>
          <w:sz w:val="26"/>
          <w:szCs w:val="26"/>
        </w:rPr>
        <w:t xml:space="preserve"> </w:t>
      </w:r>
      <w:r>
        <w:rPr>
          <w:color w:val="000000"/>
          <w:spacing w:val="2"/>
          <w:sz w:val="26"/>
          <w:szCs w:val="26"/>
        </w:rPr>
        <w:t xml:space="preserve">КМС </w:t>
      </w:r>
      <w:r w:rsidRPr="002746CC">
        <w:rPr>
          <w:color w:val="000000"/>
          <w:spacing w:val="2"/>
          <w:sz w:val="26"/>
          <w:szCs w:val="26"/>
        </w:rPr>
        <w:t xml:space="preserve"> классификационно</w:t>
      </w:r>
      <w:r w:rsidR="00BF76BA">
        <w:rPr>
          <w:color w:val="000000"/>
          <w:spacing w:val="2"/>
          <w:sz w:val="26"/>
          <w:szCs w:val="26"/>
        </w:rPr>
        <w:t>й программы по прыжкам на ДМТ</w:t>
      </w:r>
      <w:r w:rsidRPr="002746CC">
        <w:rPr>
          <w:color w:val="000000"/>
          <w:spacing w:val="2"/>
          <w:sz w:val="26"/>
          <w:szCs w:val="26"/>
        </w:rPr>
        <w:t>.</w:t>
      </w:r>
    </w:p>
    <w:p w:rsidR="005150A5" w:rsidRDefault="005150A5" w:rsidP="005150A5">
      <w:pPr>
        <w:shd w:val="clear" w:color="auto" w:fill="FFFFFF"/>
        <w:tabs>
          <w:tab w:val="num" w:pos="0"/>
        </w:tabs>
        <w:ind w:firstLine="720"/>
        <w:jc w:val="center"/>
        <w:rPr>
          <w:b/>
          <w:i/>
          <w:color w:val="000000"/>
          <w:spacing w:val="2"/>
          <w:sz w:val="26"/>
          <w:szCs w:val="26"/>
        </w:rPr>
      </w:pPr>
    </w:p>
    <w:p w:rsidR="005150A5" w:rsidRDefault="005150A5" w:rsidP="005150A5">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Группы </w:t>
      </w:r>
      <w:r w:rsidRPr="002746CC">
        <w:rPr>
          <w:b/>
          <w:i/>
          <w:color w:val="000000"/>
          <w:spacing w:val="2"/>
          <w:sz w:val="26"/>
          <w:szCs w:val="26"/>
        </w:rPr>
        <w:t xml:space="preserve">совершенствования </w:t>
      </w:r>
      <w:r>
        <w:rPr>
          <w:b/>
          <w:i/>
          <w:color w:val="000000"/>
          <w:spacing w:val="2"/>
          <w:sz w:val="26"/>
          <w:szCs w:val="26"/>
        </w:rPr>
        <w:t>спортивного мастерства</w:t>
      </w:r>
    </w:p>
    <w:p w:rsidR="005150A5" w:rsidRPr="002746CC" w:rsidRDefault="005150A5" w:rsidP="005150A5">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 </w:t>
      </w:r>
      <w:r w:rsidRPr="002746CC">
        <w:rPr>
          <w:b/>
          <w:i/>
          <w:color w:val="000000"/>
          <w:spacing w:val="2"/>
          <w:sz w:val="26"/>
          <w:szCs w:val="26"/>
        </w:rPr>
        <w:t>(СС</w:t>
      </w:r>
      <w:r>
        <w:rPr>
          <w:b/>
          <w:i/>
          <w:color w:val="000000"/>
          <w:spacing w:val="2"/>
          <w:sz w:val="26"/>
          <w:szCs w:val="26"/>
        </w:rPr>
        <w:t>М</w:t>
      </w:r>
      <w:r w:rsidRPr="002746CC">
        <w:rPr>
          <w:b/>
          <w:i/>
          <w:color w:val="000000"/>
          <w:spacing w:val="2"/>
          <w:sz w:val="26"/>
          <w:szCs w:val="26"/>
        </w:rPr>
        <w:t>)</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BF76BA" w:rsidP="005150A5">
      <w:pPr>
        <w:shd w:val="clear" w:color="auto" w:fill="FFFFFF"/>
        <w:tabs>
          <w:tab w:val="num" w:pos="0"/>
        </w:tabs>
        <w:ind w:firstLine="720"/>
        <w:jc w:val="both"/>
        <w:rPr>
          <w:color w:val="000000"/>
          <w:spacing w:val="2"/>
          <w:sz w:val="26"/>
          <w:szCs w:val="26"/>
        </w:rPr>
      </w:pPr>
      <w:r>
        <w:rPr>
          <w:b/>
          <w:color w:val="000000"/>
          <w:spacing w:val="2"/>
          <w:sz w:val="26"/>
          <w:szCs w:val="26"/>
        </w:rPr>
        <w:t xml:space="preserve">Прыжки на двойном минитрампе. </w:t>
      </w:r>
      <w:r w:rsidR="005150A5" w:rsidRPr="002746CC">
        <w:rPr>
          <w:color w:val="000000"/>
          <w:spacing w:val="2"/>
          <w:sz w:val="26"/>
          <w:szCs w:val="26"/>
        </w:rPr>
        <w:t>Повторение программного материала предыдущих лет</w:t>
      </w:r>
      <w:r>
        <w:rPr>
          <w:color w:val="000000"/>
          <w:spacing w:val="2"/>
          <w:sz w:val="26"/>
          <w:szCs w:val="26"/>
        </w:rPr>
        <w:t>. Прыжки на ДМТ</w:t>
      </w:r>
      <w:r w:rsidR="005150A5" w:rsidRPr="002746CC">
        <w:rPr>
          <w:color w:val="000000"/>
          <w:spacing w:val="2"/>
          <w:sz w:val="26"/>
          <w:szCs w:val="26"/>
        </w:rPr>
        <w:t xml:space="preserve"> в соответствии с описанными выше таблицами. Соединение элементов </w:t>
      </w:r>
      <w:r w:rsidR="005150A5">
        <w:rPr>
          <w:color w:val="000000"/>
          <w:spacing w:val="2"/>
          <w:sz w:val="26"/>
          <w:szCs w:val="26"/>
        </w:rPr>
        <w:t xml:space="preserve">в «связки» из </w:t>
      </w:r>
      <w:r>
        <w:rPr>
          <w:color w:val="000000"/>
          <w:spacing w:val="2"/>
          <w:sz w:val="26"/>
          <w:szCs w:val="26"/>
        </w:rPr>
        <w:t>2</w:t>
      </w:r>
      <w:r w:rsidR="005150A5" w:rsidRPr="002746CC">
        <w:rPr>
          <w:color w:val="000000"/>
          <w:spacing w:val="2"/>
          <w:sz w:val="26"/>
          <w:szCs w:val="26"/>
        </w:rPr>
        <w:t xml:space="preserve"> элементов.</w:t>
      </w:r>
    </w:p>
    <w:p w:rsidR="005150A5" w:rsidRPr="002746CC" w:rsidRDefault="005150A5" w:rsidP="005150A5">
      <w:pPr>
        <w:shd w:val="clear" w:color="auto" w:fill="FFFFFF"/>
        <w:tabs>
          <w:tab w:val="num" w:pos="0"/>
        </w:tabs>
        <w:ind w:firstLine="720"/>
        <w:jc w:val="both"/>
        <w:rPr>
          <w:color w:val="000000"/>
          <w:spacing w:val="2"/>
          <w:sz w:val="26"/>
          <w:szCs w:val="26"/>
        </w:rPr>
      </w:pPr>
      <w:r>
        <w:rPr>
          <w:color w:val="000000"/>
          <w:spacing w:val="2"/>
          <w:sz w:val="26"/>
          <w:szCs w:val="26"/>
        </w:rPr>
        <w:t xml:space="preserve">Совершенствование </w:t>
      </w:r>
      <w:r w:rsidRPr="002746CC">
        <w:rPr>
          <w:color w:val="000000"/>
          <w:spacing w:val="2"/>
          <w:sz w:val="26"/>
          <w:szCs w:val="26"/>
        </w:rPr>
        <w:t>программы кандидатов в мастера спорта классификационной программы по прыжкам на</w:t>
      </w:r>
      <w:r w:rsidR="00BF76BA">
        <w:rPr>
          <w:color w:val="000000"/>
          <w:spacing w:val="2"/>
          <w:sz w:val="26"/>
          <w:szCs w:val="26"/>
        </w:rPr>
        <w:t xml:space="preserve"> ДМТ</w:t>
      </w:r>
      <w:r>
        <w:rPr>
          <w:color w:val="000000"/>
          <w:spacing w:val="2"/>
          <w:sz w:val="26"/>
          <w:szCs w:val="26"/>
        </w:rPr>
        <w:t>.</w:t>
      </w:r>
      <w:r w:rsidR="00BF76BA">
        <w:rPr>
          <w:color w:val="000000"/>
          <w:spacing w:val="2"/>
          <w:sz w:val="26"/>
          <w:szCs w:val="26"/>
        </w:rPr>
        <w:t xml:space="preserve"> </w:t>
      </w:r>
      <w:r>
        <w:rPr>
          <w:color w:val="000000"/>
          <w:spacing w:val="2"/>
          <w:sz w:val="26"/>
          <w:szCs w:val="26"/>
        </w:rPr>
        <w:t>Освоение.  совершенствование и выполнение норматива  МС.</w:t>
      </w:r>
    </w:p>
    <w:p w:rsidR="005150A5" w:rsidRDefault="005150A5" w:rsidP="005150A5">
      <w:pPr>
        <w:shd w:val="clear" w:color="auto" w:fill="FFFFFF"/>
        <w:tabs>
          <w:tab w:val="num" w:pos="0"/>
        </w:tabs>
        <w:ind w:firstLine="720"/>
        <w:jc w:val="center"/>
        <w:rPr>
          <w:b/>
          <w:color w:val="000000"/>
          <w:spacing w:val="2"/>
          <w:sz w:val="26"/>
          <w:szCs w:val="26"/>
        </w:rPr>
      </w:pPr>
    </w:p>
    <w:p w:rsidR="005150A5" w:rsidRPr="002746CC" w:rsidRDefault="005150A5" w:rsidP="005150A5">
      <w:pPr>
        <w:shd w:val="clear" w:color="auto" w:fill="FFFFFF"/>
        <w:tabs>
          <w:tab w:val="num" w:pos="0"/>
        </w:tabs>
        <w:ind w:firstLine="720"/>
        <w:jc w:val="center"/>
        <w:rPr>
          <w:color w:val="000000"/>
          <w:spacing w:val="2"/>
          <w:sz w:val="26"/>
          <w:szCs w:val="26"/>
        </w:rPr>
      </w:pPr>
    </w:p>
    <w:p w:rsidR="005150A5" w:rsidRPr="005150A5" w:rsidRDefault="005150A5" w:rsidP="005150A5">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Группы совершенствования спортивного мастерства</w:t>
      </w:r>
    </w:p>
    <w:p w:rsidR="005150A5" w:rsidRPr="005150A5" w:rsidRDefault="005150A5" w:rsidP="005150A5">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 xml:space="preserve"> (ВСМ)</w:t>
      </w:r>
    </w:p>
    <w:p w:rsidR="005150A5" w:rsidRPr="002746CC" w:rsidRDefault="00BF76BA" w:rsidP="005150A5">
      <w:pPr>
        <w:shd w:val="clear" w:color="auto" w:fill="FFFFFF"/>
        <w:tabs>
          <w:tab w:val="num" w:pos="0"/>
        </w:tabs>
        <w:ind w:firstLine="720"/>
        <w:jc w:val="both"/>
        <w:rPr>
          <w:color w:val="000000"/>
          <w:spacing w:val="2"/>
          <w:sz w:val="26"/>
          <w:szCs w:val="26"/>
        </w:rPr>
      </w:pPr>
      <w:r w:rsidRPr="00BF76BA">
        <w:rPr>
          <w:b/>
          <w:color w:val="000000"/>
          <w:spacing w:val="2"/>
          <w:sz w:val="26"/>
          <w:szCs w:val="26"/>
          <w:highlight w:val="yellow"/>
        </w:rPr>
        <w:t xml:space="preserve">Прыжки на двойном минитрампе. </w:t>
      </w:r>
      <w:r w:rsidRPr="00BF76BA">
        <w:rPr>
          <w:color w:val="000000"/>
          <w:spacing w:val="2"/>
          <w:sz w:val="26"/>
          <w:szCs w:val="26"/>
          <w:highlight w:val="yellow"/>
        </w:rPr>
        <w:t>Прыжки на ДМТ</w:t>
      </w:r>
      <w:r w:rsidR="005150A5" w:rsidRPr="00BF76BA">
        <w:rPr>
          <w:color w:val="000000"/>
          <w:spacing w:val="2"/>
          <w:sz w:val="26"/>
          <w:szCs w:val="26"/>
          <w:highlight w:val="yellow"/>
        </w:rPr>
        <w:t xml:space="preserve"> в соответствии с описанными выше таблицами. Соединение элементов в «связки» из </w:t>
      </w:r>
      <w:r w:rsidRPr="00BF76BA">
        <w:rPr>
          <w:color w:val="000000"/>
          <w:spacing w:val="2"/>
          <w:sz w:val="26"/>
          <w:szCs w:val="26"/>
          <w:highlight w:val="yellow"/>
        </w:rPr>
        <w:t>2</w:t>
      </w:r>
      <w:r w:rsidR="005150A5" w:rsidRPr="00BF76BA">
        <w:rPr>
          <w:color w:val="000000"/>
          <w:spacing w:val="2"/>
          <w:sz w:val="26"/>
          <w:szCs w:val="26"/>
          <w:highlight w:val="yellow"/>
        </w:rPr>
        <w:t xml:space="preserve"> элементов.</w:t>
      </w:r>
      <w:r w:rsidR="005150A5" w:rsidRPr="00BF76BA">
        <w:rPr>
          <w:sz w:val="26"/>
          <w:szCs w:val="26"/>
          <w:highlight w:val="yellow"/>
        </w:rPr>
        <w:t xml:space="preserve"> </w:t>
      </w:r>
      <w:r w:rsidRPr="00BF76BA">
        <w:rPr>
          <w:sz w:val="26"/>
          <w:szCs w:val="26"/>
          <w:highlight w:val="yellow"/>
        </w:rPr>
        <w:t>Д</w:t>
      </w:r>
      <w:r w:rsidR="005150A5" w:rsidRPr="00BF76BA">
        <w:rPr>
          <w:sz w:val="26"/>
          <w:szCs w:val="26"/>
          <w:highlight w:val="yellow"/>
        </w:rPr>
        <w:t xml:space="preserve">остижение высоких </w:t>
      </w:r>
      <w:r w:rsidR="005150A5" w:rsidRPr="005150A5">
        <w:rPr>
          <w:sz w:val="26"/>
          <w:szCs w:val="26"/>
          <w:highlight w:val="yellow"/>
        </w:rPr>
        <w:t>и стабильных спортивных результатов в условиях соревновательной деятельности.</w:t>
      </w:r>
    </w:p>
    <w:p w:rsidR="005150A5" w:rsidRDefault="005150A5" w:rsidP="005150A5">
      <w:pPr>
        <w:shd w:val="clear" w:color="auto" w:fill="FFFFFF"/>
        <w:tabs>
          <w:tab w:val="num" w:pos="0"/>
        </w:tabs>
        <w:ind w:firstLine="720"/>
        <w:jc w:val="center"/>
        <w:rPr>
          <w:b/>
          <w:color w:val="000000"/>
          <w:spacing w:val="2"/>
          <w:sz w:val="26"/>
          <w:szCs w:val="26"/>
        </w:rPr>
      </w:pPr>
    </w:p>
    <w:p w:rsidR="00BF76BA" w:rsidRDefault="00BF76BA" w:rsidP="00BF76BA">
      <w:pPr>
        <w:shd w:val="clear" w:color="auto" w:fill="FFFFFF"/>
        <w:tabs>
          <w:tab w:val="num" w:pos="0"/>
        </w:tabs>
        <w:ind w:firstLine="720"/>
        <w:jc w:val="both"/>
        <w:rPr>
          <w:sz w:val="26"/>
          <w:szCs w:val="26"/>
        </w:rPr>
      </w:pPr>
    </w:p>
    <w:p w:rsidR="00BF76BA" w:rsidRPr="002746CC" w:rsidRDefault="00BF76BA" w:rsidP="00BF76BA">
      <w:pPr>
        <w:shd w:val="clear" w:color="auto" w:fill="FFFFFF"/>
        <w:tabs>
          <w:tab w:val="num" w:pos="0"/>
        </w:tabs>
        <w:ind w:firstLine="720"/>
        <w:jc w:val="both"/>
        <w:rPr>
          <w:color w:val="000000"/>
          <w:spacing w:val="2"/>
          <w:sz w:val="26"/>
          <w:szCs w:val="26"/>
        </w:rPr>
      </w:pPr>
    </w:p>
    <w:p w:rsidR="00BF76BA" w:rsidRPr="002746CC" w:rsidRDefault="00BF76BA" w:rsidP="00BF76BA">
      <w:pPr>
        <w:shd w:val="clear" w:color="auto" w:fill="FFFFFF"/>
        <w:tabs>
          <w:tab w:val="num" w:pos="0"/>
        </w:tabs>
        <w:ind w:firstLine="720"/>
        <w:jc w:val="center"/>
        <w:rPr>
          <w:b/>
          <w:i/>
          <w:color w:val="000000"/>
          <w:spacing w:val="2"/>
          <w:sz w:val="26"/>
          <w:szCs w:val="26"/>
        </w:rPr>
      </w:pPr>
      <w:r w:rsidRPr="002746CC">
        <w:rPr>
          <w:b/>
          <w:i/>
          <w:color w:val="000000"/>
          <w:spacing w:val="2"/>
          <w:sz w:val="26"/>
          <w:szCs w:val="26"/>
        </w:rPr>
        <w:t xml:space="preserve">Группы начальной подготовки </w:t>
      </w:r>
    </w:p>
    <w:p w:rsidR="00BF76BA" w:rsidRPr="002746CC" w:rsidRDefault="00BF76BA" w:rsidP="00BF76BA">
      <w:pPr>
        <w:shd w:val="clear" w:color="auto" w:fill="FFFFFF"/>
        <w:tabs>
          <w:tab w:val="num" w:pos="0"/>
        </w:tabs>
        <w:ind w:firstLine="720"/>
        <w:jc w:val="center"/>
        <w:rPr>
          <w:b/>
          <w:i/>
          <w:color w:val="000000"/>
          <w:spacing w:val="2"/>
          <w:sz w:val="26"/>
          <w:szCs w:val="26"/>
        </w:rPr>
      </w:pPr>
      <w:r>
        <w:rPr>
          <w:b/>
          <w:i/>
          <w:color w:val="000000"/>
          <w:spacing w:val="2"/>
          <w:sz w:val="26"/>
          <w:szCs w:val="26"/>
        </w:rPr>
        <w:t>(НП-1, НП-2</w:t>
      </w:r>
      <w:r w:rsidRPr="002746CC">
        <w:rPr>
          <w:b/>
          <w:i/>
          <w:color w:val="000000"/>
          <w:spacing w:val="2"/>
          <w:sz w:val="26"/>
          <w:szCs w:val="26"/>
        </w:rPr>
        <w:t>)</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BF76BA" w:rsidRPr="002746CC" w:rsidRDefault="00BF76BA" w:rsidP="00BF76BA">
      <w:pPr>
        <w:shd w:val="clear" w:color="auto" w:fill="FFFFFF"/>
        <w:tabs>
          <w:tab w:val="num" w:pos="0"/>
        </w:tabs>
        <w:ind w:firstLine="720"/>
        <w:jc w:val="both"/>
        <w:rPr>
          <w:color w:val="000000"/>
          <w:spacing w:val="2"/>
          <w:sz w:val="26"/>
          <w:szCs w:val="26"/>
        </w:rPr>
      </w:pPr>
      <w:r>
        <w:rPr>
          <w:b/>
          <w:color w:val="000000"/>
          <w:spacing w:val="2"/>
          <w:sz w:val="26"/>
          <w:szCs w:val="26"/>
        </w:rPr>
        <w:lastRenderedPageBreak/>
        <w:t>Прыжки на акробатической дорожке.</w:t>
      </w:r>
      <w:r w:rsidRPr="002746CC">
        <w:rPr>
          <w:color w:val="000000"/>
          <w:spacing w:val="2"/>
          <w:sz w:val="26"/>
          <w:szCs w:val="26"/>
        </w:rPr>
        <w:t xml:space="preserve"> </w:t>
      </w:r>
      <w:r w:rsidRPr="005150A5">
        <w:rPr>
          <w:color w:val="000000"/>
          <w:spacing w:val="2"/>
          <w:sz w:val="26"/>
          <w:szCs w:val="26"/>
        </w:rPr>
        <w:t>Знакомство со снарядом (</w:t>
      </w:r>
      <w:r>
        <w:rPr>
          <w:color w:val="000000"/>
          <w:spacing w:val="2"/>
          <w:sz w:val="26"/>
          <w:szCs w:val="26"/>
        </w:rPr>
        <w:t>АКД</w:t>
      </w:r>
      <w:r w:rsidRPr="005150A5">
        <w:rPr>
          <w:color w:val="000000"/>
          <w:spacing w:val="2"/>
          <w:sz w:val="26"/>
          <w:szCs w:val="26"/>
        </w:rPr>
        <w:t>). Значение техники безопасности при занятиях на</w:t>
      </w:r>
      <w:r>
        <w:rPr>
          <w:color w:val="000000"/>
          <w:spacing w:val="2"/>
          <w:sz w:val="26"/>
          <w:szCs w:val="26"/>
        </w:rPr>
        <w:t xml:space="preserve"> АКД</w:t>
      </w:r>
      <w:r w:rsidRPr="005150A5">
        <w:rPr>
          <w:color w:val="000000"/>
          <w:spacing w:val="2"/>
          <w:sz w:val="26"/>
          <w:szCs w:val="26"/>
        </w:rPr>
        <w:t>.</w:t>
      </w:r>
    </w:p>
    <w:p w:rsidR="00BF76BA" w:rsidRPr="002746CC" w:rsidRDefault="00BF76BA" w:rsidP="00BF76BA">
      <w:pPr>
        <w:rPr>
          <w:sz w:val="26"/>
          <w:szCs w:val="26"/>
        </w:rPr>
      </w:pPr>
    </w:p>
    <w:p w:rsidR="00BF76BA" w:rsidRPr="002746CC" w:rsidRDefault="00BF76BA" w:rsidP="00BF76BA">
      <w:pPr>
        <w:shd w:val="clear" w:color="auto" w:fill="FFFFFF"/>
        <w:tabs>
          <w:tab w:val="num" w:pos="0"/>
        </w:tabs>
        <w:ind w:firstLine="720"/>
        <w:jc w:val="center"/>
        <w:rPr>
          <w:b/>
          <w:spacing w:val="2"/>
          <w:sz w:val="26"/>
          <w:szCs w:val="26"/>
        </w:rPr>
      </w:pPr>
      <w:r>
        <w:rPr>
          <w:b/>
          <w:spacing w:val="2"/>
          <w:sz w:val="26"/>
          <w:szCs w:val="26"/>
        </w:rPr>
        <w:t>2-</w:t>
      </w:r>
      <w:r w:rsidRPr="002746CC">
        <w:rPr>
          <w:b/>
          <w:spacing w:val="2"/>
          <w:sz w:val="26"/>
          <w:szCs w:val="26"/>
        </w:rPr>
        <w:t>й год спортивной подготовки</w:t>
      </w:r>
    </w:p>
    <w:p w:rsidR="00BF76BA" w:rsidRPr="002746CC" w:rsidRDefault="00BF76BA" w:rsidP="00BF76BA">
      <w:pPr>
        <w:shd w:val="clear" w:color="auto" w:fill="FFFFFF"/>
        <w:tabs>
          <w:tab w:val="num" w:pos="0"/>
        </w:tabs>
        <w:ind w:firstLine="720"/>
        <w:jc w:val="both"/>
        <w:rPr>
          <w:spacing w:val="2"/>
          <w:sz w:val="26"/>
          <w:szCs w:val="26"/>
        </w:rPr>
      </w:pPr>
      <w:r>
        <w:rPr>
          <w:b/>
          <w:color w:val="000000"/>
          <w:spacing w:val="2"/>
          <w:sz w:val="26"/>
          <w:szCs w:val="26"/>
        </w:rPr>
        <w:t xml:space="preserve">Прыжки на </w:t>
      </w:r>
      <w:r w:rsidRPr="00BF76BA">
        <w:rPr>
          <w:b/>
          <w:color w:val="000000"/>
          <w:spacing w:val="2"/>
          <w:sz w:val="26"/>
          <w:szCs w:val="26"/>
        </w:rPr>
        <w:t>акробатической дорожке.</w:t>
      </w:r>
      <w:r w:rsidRPr="002746CC">
        <w:rPr>
          <w:spacing w:val="2"/>
          <w:sz w:val="26"/>
          <w:szCs w:val="26"/>
        </w:rPr>
        <w:t xml:space="preserve"> Повторить программу 1-го года обучения.</w:t>
      </w:r>
    </w:p>
    <w:p w:rsidR="00BF76BA" w:rsidRPr="002746CC" w:rsidRDefault="00BF76BA" w:rsidP="00BF76BA">
      <w:pPr>
        <w:shd w:val="clear" w:color="auto" w:fill="FFFFFF"/>
        <w:tabs>
          <w:tab w:val="num" w:pos="0"/>
        </w:tabs>
        <w:ind w:firstLine="720"/>
        <w:jc w:val="both"/>
        <w:rPr>
          <w:spacing w:val="2"/>
          <w:sz w:val="26"/>
          <w:szCs w:val="26"/>
        </w:rPr>
      </w:pPr>
      <w:r w:rsidRPr="002746CC">
        <w:rPr>
          <w:spacing w:val="2"/>
          <w:sz w:val="26"/>
          <w:szCs w:val="26"/>
        </w:rPr>
        <w:t>Соединения и связки, включающие вышеперечисленные прыжки. Выполнить норматив III юношеского разряда классификационной программы по</w:t>
      </w:r>
      <w:r>
        <w:rPr>
          <w:spacing w:val="2"/>
          <w:sz w:val="26"/>
          <w:szCs w:val="26"/>
        </w:rPr>
        <w:t xml:space="preserve"> прыжкам               на АКД</w:t>
      </w:r>
      <w:r w:rsidRPr="002746CC">
        <w:rPr>
          <w:spacing w:val="2"/>
          <w:sz w:val="26"/>
          <w:szCs w:val="26"/>
        </w:rPr>
        <w:t>.</w:t>
      </w:r>
    </w:p>
    <w:p w:rsidR="00BF76BA" w:rsidRDefault="00BF76BA" w:rsidP="00BF76BA">
      <w:pPr>
        <w:shd w:val="clear" w:color="auto" w:fill="FFFFFF"/>
        <w:tabs>
          <w:tab w:val="num" w:pos="0"/>
        </w:tabs>
        <w:ind w:firstLine="720"/>
        <w:jc w:val="center"/>
        <w:rPr>
          <w:b/>
          <w:i/>
          <w:color w:val="000000"/>
          <w:spacing w:val="2"/>
          <w:sz w:val="26"/>
          <w:szCs w:val="26"/>
        </w:rPr>
      </w:pPr>
      <w:r w:rsidRPr="002746CC">
        <w:rPr>
          <w:b/>
          <w:i/>
          <w:color w:val="000000"/>
          <w:spacing w:val="2"/>
          <w:sz w:val="26"/>
          <w:szCs w:val="26"/>
        </w:rPr>
        <w:t>Тренировочные группы (ТГ-1, ТГ-2, ТГ-3, ТГ-4, ТГ-5)</w:t>
      </w:r>
    </w:p>
    <w:p w:rsidR="00BF76BA" w:rsidRPr="002746CC" w:rsidRDefault="00BF76BA" w:rsidP="00BF76BA">
      <w:pPr>
        <w:shd w:val="clear" w:color="auto" w:fill="FFFFFF"/>
        <w:tabs>
          <w:tab w:val="num" w:pos="0"/>
        </w:tabs>
        <w:ind w:firstLine="720"/>
        <w:jc w:val="center"/>
        <w:rPr>
          <w:b/>
          <w:i/>
          <w:color w:val="000000"/>
          <w:spacing w:val="2"/>
          <w:sz w:val="26"/>
          <w:szCs w:val="26"/>
        </w:rPr>
      </w:pPr>
    </w:p>
    <w:p w:rsidR="00BF76BA" w:rsidRPr="002746CC" w:rsidRDefault="00BF76BA" w:rsidP="00BF76BA">
      <w:pPr>
        <w:shd w:val="clear" w:color="auto" w:fill="FFFFFF"/>
        <w:tabs>
          <w:tab w:val="num" w:pos="0"/>
        </w:tabs>
        <w:ind w:firstLine="720"/>
        <w:jc w:val="center"/>
        <w:rPr>
          <w:b/>
          <w:color w:val="000000"/>
          <w:spacing w:val="2"/>
          <w:sz w:val="26"/>
          <w:szCs w:val="26"/>
        </w:rPr>
      </w:pPr>
      <w:r w:rsidRPr="002746CC">
        <w:rPr>
          <w:b/>
          <w:color w:val="000000"/>
          <w:spacing w:val="2"/>
          <w:sz w:val="26"/>
          <w:szCs w:val="26"/>
        </w:rPr>
        <w:t>1-й год спортивной подготовки</w:t>
      </w:r>
    </w:p>
    <w:p w:rsidR="00BF76BA" w:rsidRPr="002746CC" w:rsidRDefault="00BF76BA" w:rsidP="00BF76BA">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Прыжки на </w:t>
      </w:r>
      <w:r w:rsidRPr="00BF76BA">
        <w:rPr>
          <w:b/>
          <w:color w:val="000000"/>
          <w:spacing w:val="2"/>
          <w:sz w:val="26"/>
          <w:szCs w:val="26"/>
        </w:rPr>
        <w:t xml:space="preserve">акробатической дорожке. </w:t>
      </w:r>
      <w:r w:rsidRPr="002746CC">
        <w:rPr>
          <w:b/>
          <w:color w:val="000000"/>
          <w:spacing w:val="2"/>
          <w:sz w:val="26"/>
          <w:szCs w:val="26"/>
        </w:rPr>
        <w:t xml:space="preserve"> </w:t>
      </w:r>
      <w:r w:rsidRPr="002746CC">
        <w:rPr>
          <w:color w:val="000000"/>
          <w:spacing w:val="2"/>
          <w:sz w:val="26"/>
          <w:szCs w:val="26"/>
        </w:rPr>
        <w:t>Программа для девочек и мальчиков на эт</w:t>
      </w:r>
      <w:r w:rsidR="00353DEA">
        <w:rPr>
          <w:color w:val="000000"/>
          <w:spacing w:val="2"/>
          <w:sz w:val="26"/>
          <w:szCs w:val="26"/>
        </w:rPr>
        <w:t>ом этапе едина. Прыжки на АКД</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 xml:space="preserve">ение элементов в «связки» из </w:t>
      </w:r>
      <w:r w:rsidR="00353DEA">
        <w:rPr>
          <w:color w:val="000000"/>
          <w:spacing w:val="2"/>
          <w:sz w:val="26"/>
          <w:szCs w:val="26"/>
        </w:rPr>
        <w:t>3-4</w:t>
      </w:r>
      <w:r w:rsidRPr="002746CC">
        <w:rPr>
          <w:color w:val="000000"/>
          <w:spacing w:val="2"/>
          <w:sz w:val="26"/>
          <w:szCs w:val="26"/>
        </w:rPr>
        <w:t xml:space="preserve"> элементов.</w:t>
      </w:r>
    </w:p>
    <w:p w:rsidR="00BF76BA" w:rsidRPr="002746CC" w:rsidRDefault="00BF76BA" w:rsidP="00BF76BA">
      <w:pPr>
        <w:shd w:val="clear" w:color="auto" w:fill="FFFFFF"/>
        <w:tabs>
          <w:tab w:val="num" w:pos="0"/>
        </w:tabs>
        <w:ind w:firstLine="720"/>
        <w:jc w:val="both"/>
        <w:rPr>
          <w:color w:val="000000"/>
          <w:spacing w:val="2"/>
          <w:sz w:val="26"/>
          <w:szCs w:val="26"/>
        </w:rPr>
      </w:pPr>
      <w:r w:rsidRPr="002746CC">
        <w:rPr>
          <w:color w:val="000000"/>
          <w:spacing w:val="2"/>
          <w:sz w:val="26"/>
          <w:szCs w:val="26"/>
        </w:rPr>
        <w:t>Освоение и совершенствование II и III юношеского разряда классификационно</w:t>
      </w:r>
      <w:r>
        <w:rPr>
          <w:color w:val="000000"/>
          <w:spacing w:val="2"/>
          <w:sz w:val="26"/>
          <w:szCs w:val="26"/>
        </w:rPr>
        <w:t xml:space="preserve">й программы по прыжкам на </w:t>
      </w:r>
      <w:r w:rsidR="00353DEA">
        <w:rPr>
          <w:color w:val="000000"/>
          <w:spacing w:val="2"/>
          <w:sz w:val="26"/>
          <w:szCs w:val="26"/>
        </w:rPr>
        <w:t>АКД</w:t>
      </w:r>
      <w:r w:rsidRPr="002746CC">
        <w:rPr>
          <w:color w:val="000000"/>
          <w:spacing w:val="2"/>
          <w:sz w:val="26"/>
          <w:szCs w:val="26"/>
        </w:rPr>
        <w:t>.</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center"/>
        <w:rPr>
          <w:b/>
          <w:color w:val="000000"/>
          <w:spacing w:val="2"/>
          <w:sz w:val="26"/>
          <w:szCs w:val="26"/>
        </w:rPr>
      </w:pPr>
      <w:r w:rsidRPr="002746CC">
        <w:rPr>
          <w:b/>
          <w:color w:val="000000"/>
          <w:spacing w:val="2"/>
          <w:sz w:val="26"/>
          <w:szCs w:val="26"/>
        </w:rPr>
        <w:t xml:space="preserve">2-й год спортивной подготовки </w:t>
      </w:r>
    </w:p>
    <w:p w:rsidR="00BF76BA" w:rsidRPr="002746CC" w:rsidRDefault="00BF76BA" w:rsidP="00BF76BA">
      <w:pPr>
        <w:shd w:val="clear" w:color="auto" w:fill="FFFFFF"/>
        <w:tabs>
          <w:tab w:val="num" w:pos="0"/>
        </w:tabs>
        <w:ind w:firstLine="720"/>
        <w:jc w:val="center"/>
        <w:rPr>
          <w:color w:val="000000"/>
          <w:spacing w:val="2"/>
          <w:sz w:val="26"/>
          <w:szCs w:val="26"/>
        </w:rPr>
      </w:pPr>
      <w:r w:rsidRPr="005150A5">
        <w:rPr>
          <w:b/>
          <w:color w:val="000000"/>
          <w:spacing w:val="2"/>
          <w:sz w:val="26"/>
          <w:szCs w:val="26"/>
        </w:rPr>
        <w:t xml:space="preserve">Прыжки на </w:t>
      </w:r>
      <w:r w:rsidRPr="00BF76BA">
        <w:rPr>
          <w:b/>
          <w:color w:val="000000"/>
          <w:spacing w:val="2"/>
          <w:sz w:val="26"/>
          <w:szCs w:val="26"/>
        </w:rPr>
        <w:t xml:space="preserve">акробатической дорожке. </w:t>
      </w:r>
      <w:r w:rsidRPr="002746CC">
        <w:rPr>
          <w:color w:val="000000"/>
          <w:spacing w:val="2"/>
          <w:sz w:val="26"/>
          <w:szCs w:val="26"/>
        </w:rPr>
        <w:t>Программа для юношей и</w:t>
      </w:r>
      <w:r>
        <w:rPr>
          <w:color w:val="000000"/>
          <w:spacing w:val="2"/>
          <w:sz w:val="26"/>
          <w:szCs w:val="26"/>
        </w:rPr>
        <w:t xml:space="preserve"> девушек едина. Прыжки на </w:t>
      </w:r>
      <w:r w:rsidR="00353DEA">
        <w:rPr>
          <w:color w:val="000000"/>
          <w:spacing w:val="2"/>
          <w:sz w:val="26"/>
          <w:szCs w:val="26"/>
        </w:rPr>
        <w:t>АКД</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 xml:space="preserve">ение элементов в «связки» из </w:t>
      </w:r>
      <w:r w:rsidR="00353DEA">
        <w:rPr>
          <w:color w:val="000000"/>
          <w:spacing w:val="2"/>
          <w:sz w:val="26"/>
          <w:szCs w:val="26"/>
        </w:rPr>
        <w:t>5-8</w:t>
      </w:r>
      <w:r w:rsidRPr="002746CC">
        <w:rPr>
          <w:color w:val="000000"/>
          <w:spacing w:val="2"/>
          <w:sz w:val="26"/>
          <w:szCs w:val="26"/>
        </w:rPr>
        <w:t xml:space="preserve"> элементов.</w:t>
      </w:r>
    </w:p>
    <w:p w:rsidR="00BF76BA" w:rsidRPr="002746CC" w:rsidRDefault="00BF76BA" w:rsidP="00BF76BA">
      <w:pPr>
        <w:shd w:val="clear" w:color="auto" w:fill="FFFFFF"/>
        <w:tabs>
          <w:tab w:val="num" w:pos="0"/>
        </w:tabs>
        <w:ind w:firstLine="720"/>
        <w:jc w:val="both"/>
        <w:rPr>
          <w:color w:val="000000"/>
          <w:spacing w:val="2"/>
          <w:sz w:val="26"/>
          <w:szCs w:val="26"/>
        </w:rPr>
      </w:pPr>
      <w:r w:rsidRPr="002746CC">
        <w:rPr>
          <w:color w:val="000000"/>
          <w:spacing w:val="2"/>
          <w:sz w:val="26"/>
          <w:szCs w:val="26"/>
        </w:rPr>
        <w:t>Выполнение норматива I юношеского и II спортивного разрядов классификационно</w:t>
      </w:r>
      <w:r>
        <w:rPr>
          <w:color w:val="000000"/>
          <w:spacing w:val="2"/>
          <w:sz w:val="26"/>
          <w:szCs w:val="26"/>
        </w:rPr>
        <w:t xml:space="preserve">й программы по прыжкам на </w:t>
      </w:r>
      <w:r w:rsidR="00353DEA">
        <w:rPr>
          <w:color w:val="000000"/>
          <w:spacing w:val="2"/>
          <w:sz w:val="26"/>
          <w:szCs w:val="26"/>
        </w:rPr>
        <w:t>АКД</w:t>
      </w:r>
      <w:r w:rsidRPr="002746CC">
        <w:rPr>
          <w:color w:val="000000"/>
          <w:spacing w:val="2"/>
          <w:sz w:val="26"/>
          <w:szCs w:val="26"/>
        </w:rPr>
        <w:t xml:space="preserve">. </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center"/>
        <w:rPr>
          <w:b/>
          <w:color w:val="000000"/>
          <w:spacing w:val="2"/>
          <w:sz w:val="26"/>
          <w:szCs w:val="26"/>
        </w:rPr>
      </w:pPr>
      <w:r w:rsidRPr="002746CC">
        <w:rPr>
          <w:b/>
          <w:color w:val="000000"/>
          <w:spacing w:val="2"/>
          <w:sz w:val="26"/>
          <w:szCs w:val="26"/>
        </w:rPr>
        <w:lastRenderedPageBreak/>
        <w:t>3-й год спортивной подготовки</w:t>
      </w:r>
    </w:p>
    <w:p w:rsidR="00BF76BA" w:rsidRPr="002746CC" w:rsidRDefault="00BF76BA" w:rsidP="00BF76BA">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Прыжки на </w:t>
      </w:r>
      <w:r w:rsidRPr="00BF76BA">
        <w:rPr>
          <w:b/>
          <w:color w:val="000000"/>
          <w:spacing w:val="2"/>
          <w:sz w:val="26"/>
          <w:szCs w:val="26"/>
        </w:rPr>
        <w:t>акробатической дорожке.</w:t>
      </w:r>
      <w:r w:rsidRPr="005150A5">
        <w:rPr>
          <w:b/>
          <w:color w:val="000000"/>
          <w:spacing w:val="2"/>
          <w:sz w:val="26"/>
          <w:szCs w:val="26"/>
        </w:rPr>
        <w:t xml:space="preserve"> </w:t>
      </w:r>
      <w:r w:rsidRPr="002746CC">
        <w:rPr>
          <w:color w:val="000000"/>
          <w:spacing w:val="2"/>
          <w:sz w:val="26"/>
          <w:szCs w:val="26"/>
        </w:rPr>
        <w:t>Програ</w:t>
      </w:r>
      <w:r>
        <w:rPr>
          <w:color w:val="000000"/>
          <w:spacing w:val="2"/>
          <w:sz w:val="26"/>
          <w:szCs w:val="26"/>
        </w:rPr>
        <w:t xml:space="preserve">мма для юношей и девушек едина. Прыжки на </w:t>
      </w:r>
      <w:r w:rsidR="00353DEA">
        <w:rPr>
          <w:color w:val="000000"/>
          <w:spacing w:val="2"/>
          <w:sz w:val="26"/>
          <w:szCs w:val="26"/>
        </w:rPr>
        <w:t>АКД</w:t>
      </w:r>
      <w:r w:rsidRPr="002746CC">
        <w:rPr>
          <w:color w:val="000000"/>
          <w:spacing w:val="2"/>
          <w:sz w:val="26"/>
          <w:szCs w:val="26"/>
        </w:rPr>
        <w:t xml:space="preserve"> в соответствии с описанными выше таблицами. Соедин</w:t>
      </w:r>
      <w:r>
        <w:rPr>
          <w:color w:val="000000"/>
          <w:spacing w:val="2"/>
          <w:sz w:val="26"/>
          <w:szCs w:val="26"/>
        </w:rPr>
        <w:t xml:space="preserve">ение элементов в «связки» из 8 </w:t>
      </w:r>
      <w:r w:rsidRPr="002746CC">
        <w:rPr>
          <w:color w:val="000000"/>
          <w:spacing w:val="2"/>
          <w:sz w:val="26"/>
          <w:szCs w:val="26"/>
        </w:rPr>
        <w:t>элементов.</w:t>
      </w:r>
    </w:p>
    <w:p w:rsidR="00BF76BA" w:rsidRPr="002746CC" w:rsidRDefault="00BF76BA" w:rsidP="00BF76BA">
      <w:pPr>
        <w:shd w:val="clear" w:color="auto" w:fill="FFFFFF"/>
        <w:tabs>
          <w:tab w:val="num" w:pos="0"/>
        </w:tabs>
        <w:ind w:firstLine="720"/>
        <w:jc w:val="both"/>
        <w:rPr>
          <w:color w:val="000000"/>
          <w:spacing w:val="2"/>
          <w:sz w:val="26"/>
          <w:szCs w:val="26"/>
        </w:rPr>
      </w:pPr>
      <w:r w:rsidRPr="002746CC">
        <w:rPr>
          <w:color w:val="000000"/>
          <w:spacing w:val="2"/>
          <w:sz w:val="26"/>
          <w:szCs w:val="26"/>
        </w:rPr>
        <w:t>Освоение и совершенствование</w:t>
      </w:r>
      <w:r>
        <w:rPr>
          <w:color w:val="000000"/>
          <w:spacing w:val="2"/>
          <w:sz w:val="26"/>
          <w:szCs w:val="26"/>
        </w:rPr>
        <w:t>, выполнение норматива</w:t>
      </w:r>
      <w:r w:rsidRPr="002746CC">
        <w:rPr>
          <w:color w:val="000000"/>
          <w:spacing w:val="2"/>
          <w:sz w:val="26"/>
          <w:szCs w:val="26"/>
        </w:rPr>
        <w:t xml:space="preserve"> I разряда классификационно</w:t>
      </w:r>
      <w:r>
        <w:rPr>
          <w:color w:val="000000"/>
          <w:spacing w:val="2"/>
          <w:sz w:val="26"/>
          <w:szCs w:val="26"/>
        </w:rPr>
        <w:t>й программы по прыжкам на АКД</w:t>
      </w:r>
      <w:r w:rsidRPr="002746CC">
        <w:rPr>
          <w:color w:val="000000"/>
          <w:spacing w:val="2"/>
          <w:sz w:val="26"/>
          <w:szCs w:val="26"/>
        </w:rPr>
        <w:t>.</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center"/>
        <w:rPr>
          <w:b/>
          <w:color w:val="000000"/>
          <w:spacing w:val="2"/>
          <w:sz w:val="26"/>
          <w:szCs w:val="26"/>
        </w:rPr>
      </w:pPr>
      <w:r w:rsidRPr="002746CC">
        <w:rPr>
          <w:b/>
          <w:color w:val="000000"/>
          <w:spacing w:val="2"/>
          <w:sz w:val="26"/>
          <w:szCs w:val="26"/>
        </w:rPr>
        <w:t>4-5-й год спортивной подготовки</w:t>
      </w:r>
    </w:p>
    <w:p w:rsidR="00BF76BA" w:rsidRPr="002746CC" w:rsidRDefault="00BF76BA" w:rsidP="00BF76BA">
      <w:pPr>
        <w:shd w:val="clear" w:color="auto" w:fill="FFFFFF"/>
        <w:tabs>
          <w:tab w:val="num" w:pos="0"/>
        </w:tabs>
        <w:ind w:firstLine="720"/>
        <w:jc w:val="both"/>
        <w:rPr>
          <w:color w:val="000000"/>
          <w:spacing w:val="2"/>
          <w:sz w:val="26"/>
          <w:szCs w:val="26"/>
        </w:rPr>
      </w:pPr>
      <w:r w:rsidRPr="005150A5">
        <w:rPr>
          <w:b/>
          <w:color w:val="000000"/>
          <w:spacing w:val="2"/>
          <w:sz w:val="26"/>
          <w:szCs w:val="26"/>
        </w:rPr>
        <w:t xml:space="preserve">Прыжки на </w:t>
      </w:r>
      <w:r w:rsidRPr="00BF76BA">
        <w:rPr>
          <w:b/>
          <w:color w:val="000000"/>
          <w:spacing w:val="2"/>
          <w:sz w:val="26"/>
          <w:szCs w:val="26"/>
        </w:rPr>
        <w:t>акробатической дорожке.</w:t>
      </w:r>
      <w:r w:rsidRPr="005150A5">
        <w:rPr>
          <w:b/>
          <w:color w:val="000000"/>
          <w:spacing w:val="2"/>
          <w:sz w:val="26"/>
          <w:szCs w:val="26"/>
        </w:rPr>
        <w:t xml:space="preserve"> </w:t>
      </w:r>
      <w:r w:rsidRPr="002746CC">
        <w:rPr>
          <w:color w:val="000000"/>
          <w:spacing w:val="2"/>
          <w:sz w:val="26"/>
          <w:szCs w:val="26"/>
        </w:rPr>
        <w:t>Основной направленностью этого этапа подготовки является совершенствование и закрепление предыду</w:t>
      </w:r>
      <w:r>
        <w:rPr>
          <w:color w:val="000000"/>
          <w:spacing w:val="2"/>
          <w:sz w:val="26"/>
          <w:szCs w:val="26"/>
        </w:rPr>
        <w:t>щего материала. Прыжки на АКД</w:t>
      </w:r>
      <w:r w:rsidRPr="002746CC">
        <w:rPr>
          <w:color w:val="000000"/>
          <w:spacing w:val="2"/>
          <w:sz w:val="26"/>
          <w:szCs w:val="26"/>
        </w:rPr>
        <w:t xml:space="preserve"> </w:t>
      </w:r>
      <w:r>
        <w:rPr>
          <w:color w:val="000000"/>
          <w:spacing w:val="2"/>
          <w:sz w:val="26"/>
          <w:szCs w:val="26"/>
        </w:rPr>
        <w:t xml:space="preserve"> </w:t>
      </w:r>
      <w:r w:rsidRPr="002746CC">
        <w:rPr>
          <w:color w:val="000000"/>
          <w:spacing w:val="2"/>
          <w:sz w:val="26"/>
          <w:szCs w:val="26"/>
        </w:rPr>
        <w:t>в соответствии с описанными выше таблицами. Соедин</w:t>
      </w:r>
      <w:r>
        <w:rPr>
          <w:color w:val="000000"/>
          <w:spacing w:val="2"/>
          <w:sz w:val="26"/>
          <w:szCs w:val="26"/>
        </w:rPr>
        <w:t>ение элементов в «связки» из 8</w:t>
      </w:r>
      <w:r w:rsidRPr="002746CC">
        <w:rPr>
          <w:color w:val="000000"/>
          <w:spacing w:val="2"/>
          <w:sz w:val="26"/>
          <w:szCs w:val="26"/>
        </w:rPr>
        <w:t xml:space="preserve"> элементов.</w:t>
      </w:r>
    </w:p>
    <w:p w:rsidR="00BF76BA" w:rsidRPr="002746CC" w:rsidRDefault="00BF76BA" w:rsidP="00BF76BA">
      <w:pPr>
        <w:ind w:firstLine="709"/>
        <w:rPr>
          <w:color w:val="000000"/>
          <w:spacing w:val="2"/>
          <w:sz w:val="26"/>
          <w:szCs w:val="26"/>
        </w:rPr>
      </w:pPr>
      <w:r w:rsidRPr="002746CC">
        <w:rPr>
          <w:color w:val="000000"/>
          <w:spacing w:val="2"/>
          <w:sz w:val="26"/>
          <w:szCs w:val="26"/>
        </w:rPr>
        <w:t>Приобретение соревновательного опыта.</w:t>
      </w:r>
    </w:p>
    <w:p w:rsidR="00BF76BA" w:rsidRPr="002746CC" w:rsidRDefault="00BF76BA" w:rsidP="00BF76BA">
      <w:pPr>
        <w:shd w:val="clear" w:color="auto" w:fill="FFFFFF"/>
        <w:tabs>
          <w:tab w:val="num" w:pos="0"/>
        </w:tabs>
        <w:ind w:firstLine="720"/>
        <w:jc w:val="both"/>
        <w:rPr>
          <w:color w:val="000000"/>
          <w:spacing w:val="2"/>
          <w:sz w:val="26"/>
          <w:szCs w:val="26"/>
        </w:rPr>
      </w:pPr>
      <w:r>
        <w:rPr>
          <w:color w:val="000000"/>
          <w:spacing w:val="2"/>
          <w:sz w:val="26"/>
          <w:szCs w:val="26"/>
        </w:rPr>
        <w:t xml:space="preserve">Дальнейшее освоение, </w:t>
      </w:r>
      <w:r w:rsidRPr="002746CC">
        <w:rPr>
          <w:color w:val="000000"/>
          <w:spacing w:val="2"/>
          <w:sz w:val="26"/>
          <w:szCs w:val="26"/>
        </w:rPr>
        <w:t>совершенствование</w:t>
      </w:r>
      <w:r>
        <w:rPr>
          <w:color w:val="000000"/>
          <w:spacing w:val="2"/>
          <w:sz w:val="26"/>
          <w:szCs w:val="26"/>
        </w:rPr>
        <w:t xml:space="preserve"> и выполнения норматива</w:t>
      </w:r>
      <w:r w:rsidRPr="002746CC">
        <w:rPr>
          <w:color w:val="000000"/>
          <w:spacing w:val="2"/>
          <w:sz w:val="26"/>
          <w:szCs w:val="26"/>
        </w:rPr>
        <w:t xml:space="preserve"> </w:t>
      </w:r>
      <w:r>
        <w:rPr>
          <w:color w:val="000000"/>
          <w:spacing w:val="2"/>
          <w:sz w:val="26"/>
          <w:szCs w:val="26"/>
        </w:rPr>
        <w:t xml:space="preserve">КМС </w:t>
      </w:r>
      <w:r w:rsidRPr="002746CC">
        <w:rPr>
          <w:color w:val="000000"/>
          <w:spacing w:val="2"/>
          <w:sz w:val="26"/>
          <w:szCs w:val="26"/>
        </w:rPr>
        <w:t xml:space="preserve"> классификационно</w:t>
      </w:r>
      <w:r>
        <w:rPr>
          <w:color w:val="000000"/>
          <w:spacing w:val="2"/>
          <w:sz w:val="26"/>
          <w:szCs w:val="26"/>
        </w:rPr>
        <w:t>й программы по прыжкам на АКД</w:t>
      </w:r>
      <w:r w:rsidRPr="002746CC">
        <w:rPr>
          <w:color w:val="000000"/>
          <w:spacing w:val="2"/>
          <w:sz w:val="26"/>
          <w:szCs w:val="26"/>
        </w:rPr>
        <w:t>.</w:t>
      </w:r>
    </w:p>
    <w:p w:rsidR="00BF76BA" w:rsidRDefault="00BF76BA" w:rsidP="00BF76BA">
      <w:pPr>
        <w:shd w:val="clear" w:color="auto" w:fill="FFFFFF"/>
        <w:tabs>
          <w:tab w:val="num" w:pos="0"/>
        </w:tabs>
        <w:ind w:firstLine="720"/>
        <w:jc w:val="center"/>
        <w:rPr>
          <w:b/>
          <w:i/>
          <w:color w:val="000000"/>
          <w:spacing w:val="2"/>
          <w:sz w:val="26"/>
          <w:szCs w:val="26"/>
        </w:rPr>
      </w:pPr>
    </w:p>
    <w:p w:rsidR="00BF76BA" w:rsidRDefault="00BF76BA" w:rsidP="00BF76BA">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Группы </w:t>
      </w:r>
      <w:r w:rsidRPr="002746CC">
        <w:rPr>
          <w:b/>
          <w:i/>
          <w:color w:val="000000"/>
          <w:spacing w:val="2"/>
          <w:sz w:val="26"/>
          <w:szCs w:val="26"/>
        </w:rPr>
        <w:t xml:space="preserve">совершенствования </w:t>
      </w:r>
      <w:r>
        <w:rPr>
          <w:b/>
          <w:i/>
          <w:color w:val="000000"/>
          <w:spacing w:val="2"/>
          <w:sz w:val="26"/>
          <w:szCs w:val="26"/>
        </w:rPr>
        <w:t>спортивного мастерства</w:t>
      </w:r>
    </w:p>
    <w:p w:rsidR="00BF76BA" w:rsidRPr="002746CC" w:rsidRDefault="00BF76BA" w:rsidP="00BF76BA">
      <w:pPr>
        <w:shd w:val="clear" w:color="auto" w:fill="FFFFFF"/>
        <w:tabs>
          <w:tab w:val="num" w:pos="0"/>
        </w:tabs>
        <w:ind w:firstLine="720"/>
        <w:jc w:val="center"/>
        <w:rPr>
          <w:b/>
          <w:i/>
          <w:color w:val="000000"/>
          <w:spacing w:val="2"/>
          <w:sz w:val="26"/>
          <w:szCs w:val="26"/>
        </w:rPr>
      </w:pPr>
      <w:r>
        <w:rPr>
          <w:b/>
          <w:i/>
          <w:color w:val="000000"/>
          <w:spacing w:val="2"/>
          <w:sz w:val="26"/>
          <w:szCs w:val="26"/>
        </w:rPr>
        <w:t xml:space="preserve"> </w:t>
      </w:r>
      <w:r w:rsidRPr="002746CC">
        <w:rPr>
          <w:b/>
          <w:i/>
          <w:color w:val="000000"/>
          <w:spacing w:val="2"/>
          <w:sz w:val="26"/>
          <w:szCs w:val="26"/>
        </w:rPr>
        <w:t>(СС</w:t>
      </w:r>
      <w:r>
        <w:rPr>
          <w:b/>
          <w:i/>
          <w:color w:val="000000"/>
          <w:spacing w:val="2"/>
          <w:sz w:val="26"/>
          <w:szCs w:val="26"/>
        </w:rPr>
        <w:t>М</w:t>
      </w:r>
      <w:r w:rsidRPr="002746CC">
        <w:rPr>
          <w:b/>
          <w:i/>
          <w:color w:val="000000"/>
          <w:spacing w:val="2"/>
          <w:sz w:val="26"/>
          <w:szCs w:val="26"/>
        </w:rPr>
        <w:t>)</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both"/>
        <w:rPr>
          <w:color w:val="000000"/>
          <w:spacing w:val="2"/>
          <w:sz w:val="26"/>
          <w:szCs w:val="26"/>
        </w:rPr>
      </w:pPr>
      <w:r>
        <w:rPr>
          <w:b/>
          <w:color w:val="000000"/>
          <w:spacing w:val="2"/>
          <w:sz w:val="26"/>
          <w:szCs w:val="26"/>
        </w:rPr>
        <w:t xml:space="preserve">Прыжки на </w:t>
      </w:r>
      <w:r w:rsidRPr="00BF76BA">
        <w:rPr>
          <w:b/>
          <w:color w:val="000000"/>
          <w:spacing w:val="2"/>
          <w:sz w:val="26"/>
          <w:szCs w:val="26"/>
        </w:rPr>
        <w:t>акробатической дорожке.</w:t>
      </w:r>
      <w:r>
        <w:rPr>
          <w:b/>
          <w:color w:val="000000"/>
          <w:spacing w:val="2"/>
          <w:sz w:val="26"/>
          <w:szCs w:val="26"/>
        </w:rPr>
        <w:t xml:space="preserve"> </w:t>
      </w:r>
      <w:r w:rsidRPr="002746CC">
        <w:rPr>
          <w:color w:val="000000"/>
          <w:spacing w:val="2"/>
          <w:sz w:val="26"/>
          <w:szCs w:val="26"/>
        </w:rPr>
        <w:t>Повторение программного материала предыдущих лет</w:t>
      </w:r>
      <w:r>
        <w:rPr>
          <w:color w:val="000000"/>
          <w:spacing w:val="2"/>
          <w:sz w:val="26"/>
          <w:szCs w:val="26"/>
        </w:rPr>
        <w:t>. Прыжки на АКД</w:t>
      </w:r>
      <w:r w:rsidRPr="002746CC">
        <w:rPr>
          <w:color w:val="000000"/>
          <w:spacing w:val="2"/>
          <w:sz w:val="26"/>
          <w:szCs w:val="26"/>
        </w:rPr>
        <w:t xml:space="preserve"> в соответствии с описанными выше таблицами. Соединение элементов </w:t>
      </w:r>
      <w:r>
        <w:rPr>
          <w:color w:val="000000"/>
          <w:spacing w:val="2"/>
          <w:sz w:val="26"/>
          <w:szCs w:val="26"/>
        </w:rPr>
        <w:t>в «связки» из 8</w:t>
      </w:r>
      <w:r w:rsidRPr="002746CC">
        <w:rPr>
          <w:color w:val="000000"/>
          <w:spacing w:val="2"/>
          <w:sz w:val="26"/>
          <w:szCs w:val="26"/>
        </w:rPr>
        <w:t xml:space="preserve"> элементов.</w:t>
      </w:r>
    </w:p>
    <w:p w:rsidR="00BF76BA" w:rsidRPr="002746CC" w:rsidRDefault="00BF76BA" w:rsidP="00BF76BA">
      <w:pPr>
        <w:shd w:val="clear" w:color="auto" w:fill="FFFFFF"/>
        <w:tabs>
          <w:tab w:val="num" w:pos="0"/>
        </w:tabs>
        <w:ind w:firstLine="720"/>
        <w:jc w:val="both"/>
        <w:rPr>
          <w:color w:val="000000"/>
          <w:spacing w:val="2"/>
          <w:sz w:val="26"/>
          <w:szCs w:val="26"/>
        </w:rPr>
      </w:pPr>
      <w:r>
        <w:rPr>
          <w:color w:val="000000"/>
          <w:spacing w:val="2"/>
          <w:sz w:val="26"/>
          <w:szCs w:val="26"/>
        </w:rPr>
        <w:lastRenderedPageBreak/>
        <w:t xml:space="preserve">Совершенствование </w:t>
      </w:r>
      <w:r w:rsidRPr="002746CC">
        <w:rPr>
          <w:color w:val="000000"/>
          <w:spacing w:val="2"/>
          <w:sz w:val="26"/>
          <w:szCs w:val="26"/>
        </w:rPr>
        <w:t>программы кандидатов в мастера спорта классификационной программы по прыжкам на</w:t>
      </w:r>
      <w:r>
        <w:rPr>
          <w:color w:val="000000"/>
          <w:spacing w:val="2"/>
          <w:sz w:val="26"/>
          <w:szCs w:val="26"/>
        </w:rPr>
        <w:t xml:space="preserve"> АКД. Освоение.  совершенствование и выполнение норматива  МС.</w:t>
      </w:r>
    </w:p>
    <w:p w:rsidR="00BF76BA" w:rsidRDefault="00BF76BA" w:rsidP="00BF76BA">
      <w:pPr>
        <w:shd w:val="clear" w:color="auto" w:fill="FFFFFF"/>
        <w:tabs>
          <w:tab w:val="num" w:pos="0"/>
        </w:tabs>
        <w:ind w:firstLine="720"/>
        <w:jc w:val="center"/>
        <w:rPr>
          <w:b/>
          <w:color w:val="000000"/>
          <w:spacing w:val="2"/>
          <w:sz w:val="26"/>
          <w:szCs w:val="26"/>
        </w:rPr>
      </w:pPr>
    </w:p>
    <w:p w:rsidR="00BF76BA" w:rsidRPr="002746CC" w:rsidRDefault="00BF76BA" w:rsidP="00BF76BA">
      <w:pPr>
        <w:shd w:val="clear" w:color="auto" w:fill="FFFFFF"/>
        <w:tabs>
          <w:tab w:val="num" w:pos="0"/>
        </w:tabs>
        <w:ind w:firstLine="720"/>
        <w:jc w:val="center"/>
        <w:rPr>
          <w:color w:val="000000"/>
          <w:spacing w:val="2"/>
          <w:sz w:val="26"/>
          <w:szCs w:val="26"/>
        </w:rPr>
      </w:pPr>
    </w:p>
    <w:p w:rsidR="00BF76BA" w:rsidRPr="005150A5" w:rsidRDefault="00BF76BA" w:rsidP="00BF76BA">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Группы совершенствования спортивного мастерства</w:t>
      </w:r>
    </w:p>
    <w:p w:rsidR="00BF76BA" w:rsidRPr="005150A5" w:rsidRDefault="00BF76BA" w:rsidP="00BF76BA">
      <w:pPr>
        <w:shd w:val="clear" w:color="auto" w:fill="FFFFFF"/>
        <w:tabs>
          <w:tab w:val="num" w:pos="0"/>
        </w:tabs>
        <w:ind w:firstLine="720"/>
        <w:jc w:val="center"/>
        <w:rPr>
          <w:b/>
          <w:i/>
          <w:color w:val="000000"/>
          <w:spacing w:val="2"/>
          <w:sz w:val="26"/>
          <w:szCs w:val="26"/>
          <w:highlight w:val="yellow"/>
        </w:rPr>
      </w:pPr>
      <w:r w:rsidRPr="005150A5">
        <w:rPr>
          <w:b/>
          <w:i/>
          <w:color w:val="000000"/>
          <w:spacing w:val="2"/>
          <w:sz w:val="26"/>
          <w:szCs w:val="26"/>
          <w:highlight w:val="yellow"/>
        </w:rPr>
        <w:t xml:space="preserve"> (ВСМ)</w:t>
      </w:r>
    </w:p>
    <w:p w:rsidR="00BF76BA" w:rsidRPr="00353DEA" w:rsidRDefault="00BF76BA" w:rsidP="00353DEA">
      <w:pPr>
        <w:shd w:val="clear" w:color="auto" w:fill="FFFFFF"/>
        <w:tabs>
          <w:tab w:val="num" w:pos="0"/>
        </w:tabs>
        <w:ind w:firstLine="720"/>
        <w:jc w:val="both"/>
        <w:rPr>
          <w:color w:val="000000"/>
          <w:spacing w:val="2"/>
          <w:sz w:val="26"/>
          <w:szCs w:val="26"/>
        </w:rPr>
      </w:pPr>
      <w:r w:rsidRPr="00BF76BA">
        <w:rPr>
          <w:b/>
          <w:color w:val="000000"/>
          <w:spacing w:val="2"/>
          <w:sz w:val="26"/>
          <w:szCs w:val="26"/>
          <w:highlight w:val="yellow"/>
        </w:rPr>
        <w:t>Прыжки на акробатической дорожке.</w:t>
      </w:r>
      <w:r w:rsidRPr="00BF76BA">
        <w:rPr>
          <w:b/>
          <w:color w:val="000000"/>
          <w:spacing w:val="2"/>
          <w:sz w:val="26"/>
          <w:szCs w:val="26"/>
        </w:rPr>
        <w:t xml:space="preserve"> </w:t>
      </w:r>
      <w:r w:rsidRPr="00BF76BA">
        <w:rPr>
          <w:color w:val="000000"/>
          <w:spacing w:val="2"/>
          <w:sz w:val="26"/>
          <w:szCs w:val="26"/>
          <w:highlight w:val="yellow"/>
        </w:rPr>
        <w:t xml:space="preserve">Прыжки на </w:t>
      </w:r>
      <w:r>
        <w:rPr>
          <w:color w:val="000000"/>
          <w:spacing w:val="2"/>
          <w:sz w:val="26"/>
          <w:szCs w:val="26"/>
          <w:highlight w:val="yellow"/>
        </w:rPr>
        <w:t>АКД</w:t>
      </w:r>
      <w:r w:rsidRPr="00BF76BA">
        <w:rPr>
          <w:color w:val="000000"/>
          <w:spacing w:val="2"/>
          <w:sz w:val="26"/>
          <w:szCs w:val="26"/>
          <w:highlight w:val="yellow"/>
        </w:rPr>
        <w:t xml:space="preserve"> в соответствии с описанными выше таблицами. Соединение элементов в «связки» из </w:t>
      </w:r>
      <w:r>
        <w:rPr>
          <w:color w:val="000000"/>
          <w:spacing w:val="2"/>
          <w:sz w:val="26"/>
          <w:szCs w:val="26"/>
          <w:highlight w:val="yellow"/>
        </w:rPr>
        <w:t>8</w:t>
      </w:r>
      <w:r w:rsidRPr="00BF76BA">
        <w:rPr>
          <w:color w:val="000000"/>
          <w:spacing w:val="2"/>
          <w:sz w:val="26"/>
          <w:szCs w:val="26"/>
          <w:highlight w:val="yellow"/>
        </w:rPr>
        <w:t xml:space="preserve"> элементов.</w:t>
      </w:r>
      <w:r w:rsidRPr="00BF76BA">
        <w:rPr>
          <w:sz w:val="26"/>
          <w:szCs w:val="26"/>
          <w:highlight w:val="yellow"/>
        </w:rPr>
        <w:t xml:space="preserve"> Достижение высоких </w:t>
      </w:r>
      <w:r w:rsidRPr="005150A5">
        <w:rPr>
          <w:sz w:val="26"/>
          <w:szCs w:val="26"/>
          <w:highlight w:val="yellow"/>
        </w:rPr>
        <w:t>и стабильных спортивных результатов в условиях соревновательной деятельности.</w:t>
      </w:r>
    </w:p>
    <w:p w:rsidR="00BF76BA" w:rsidRDefault="00BF76BA" w:rsidP="00BF76BA">
      <w:pPr>
        <w:rPr>
          <w:lang w:eastAsia="ar-SA"/>
        </w:rPr>
      </w:pPr>
    </w:p>
    <w:p w:rsidR="00BF76BA" w:rsidRDefault="00BF76BA" w:rsidP="00BF76BA">
      <w:pPr>
        <w:rPr>
          <w:lang w:eastAsia="ar-SA"/>
        </w:rPr>
      </w:pPr>
    </w:p>
    <w:p w:rsidR="00BF76BA" w:rsidRPr="00BF76BA" w:rsidRDefault="00BF76BA" w:rsidP="00BF76BA">
      <w:pPr>
        <w:rPr>
          <w:lang w:eastAsia="ar-SA"/>
        </w:rPr>
      </w:pPr>
    </w:p>
    <w:p w:rsidR="001C6433" w:rsidRPr="000A1506" w:rsidRDefault="001C6433" w:rsidP="0035053D">
      <w:pPr>
        <w:pStyle w:val="1"/>
        <w:rPr>
          <w:szCs w:val="28"/>
        </w:rPr>
      </w:pPr>
      <w:r w:rsidRPr="000A1506">
        <w:rPr>
          <w:szCs w:val="28"/>
        </w:rPr>
        <w:t>3.6. Рекомендации по организации психологической подготовки</w:t>
      </w:r>
      <w:bookmarkEnd w:id="40"/>
    </w:p>
    <w:p w:rsidR="001C6433" w:rsidRDefault="001C6433" w:rsidP="0035053D">
      <w:pPr>
        <w:ind w:firstLine="709"/>
        <w:jc w:val="both"/>
        <w:rPr>
          <w:sz w:val="26"/>
          <w:szCs w:val="26"/>
          <w:lang w:eastAsia="ar-SA"/>
        </w:rPr>
      </w:pPr>
    </w:p>
    <w:p w:rsidR="001C6433" w:rsidRPr="002746CC" w:rsidRDefault="001C6433" w:rsidP="0035053D">
      <w:pPr>
        <w:ind w:firstLine="709"/>
        <w:jc w:val="both"/>
        <w:rPr>
          <w:sz w:val="26"/>
          <w:szCs w:val="26"/>
          <w:lang w:eastAsia="ar-SA"/>
        </w:rPr>
      </w:pPr>
      <w:r w:rsidRPr="002746CC">
        <w:rPr>
          <w:sz w:val="26"/>
          <w:szCs w:val="26"/>
          <w:lang w:eastAsia="ar-SA"/>
        </w:rPr>
        <w:t>Психологическая подготовка спортсменов состоит из общепсихологических воздействий и развития личности, психологической подготовки к соревнованиям                 и управления нервно-психическим восстановлением спортсменов.</w:t>
      </w:r>
    </w:p>
    <w:p w:rsidR="001C6433" w:rsidRPr="002746CC" w:rsidRDefault="001C6433" w:rsidP="0035053D">
      <w:pPr>
        <w:ind w:firstLine="709"/>
        <w:jc w:val="both"/>
        <w:rPr>
          <w:sz w:val="26"/>
          <w:szCs w:val="26"/>
          <w:lang w:eastAsia="ar-SA"/>
        </w:rPr>
      </w:pPr>
      <w:r w:rsidRPr="002746CC">
        <w:rPr>
          <w:sz w:val="26"/>
          <w:szCs w:val="26"/>
          <w:lang w:eastAsia="ar-SA"/>
        </w:rPr>
        <w:t>Общая психологическая подготовка предусматривает формирование личности спортсмена и межличностных отношений, развитие спортивного интеллекта                         и психологических свойств и качеств занимающихся, специализированных психических функций и психомоторных качеств.</w:t>
      </w:r>
    </w:p>
    <w:p w:rsidR="001C6433" w:rsidRPr="002746CC" w:rsidRDefault="001C6433" w:rsidP="0035053D">
      <w:pPr>
        <w:ind w:firstLine="709"/>
        <w:jc w:val="both"/>
        <w:rPr>
          <w:sz w:val="26"/>
          <w:szCs w:val="26"/>
          <w:lang w:eastAsia="ar-SA"/>
        </w:rPr>
      </w:pPr>
      <w:r w:rsidRPr="002746CC">
        <w:rPr>
          <w:sz w:val="26"/>
          <w:szCs w:val="26"/>
          <w:lang w:eastAsia="ar-SA"/>
        </w:rPr>
        <w:lastRenderedPageBreak/>
        <w:t>Психологическая подготовка к соревнованиям состоит из общей психологической подготовки к соревнованиям (круглогодично) и специальной психической подготовки        к конкретным соревнованиям. В ходе общей психологической подготовки                             к соревнованиям формируются потребности к соревновательной борьбе и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специальной психической подготовки к конкретным соревнованиям формируется боевая готовность спортсмена к выступлению, характеризующаяся уверенностью в своих силах, стремлением к победе, оптимальным уровнем эмоционального возбуждения, устойчивостью к влиянию внешних и внутренних помех, способностью управлять своими действиями, эмоциями и поведением. В процессе управления нервно-психическим восстановлением спортсмена снимается нервно-психическое напряжение, восстанавливается психическая работоспособность после тренировок и соревновательных нагрузок, развивается способность к самовосстановлению. Нервно-психическое восстановление осуществляется с помощью словесных воздействий, отдыха, переключения на другие виды деятельности и так далее.</w:t>
      </w:r>
    </w:p>
    <w:p w:rsidR="001C6433" w:rsidRPr="002746CC" w:rsidRDefault="001C6433" w:rsidP="0035053D">
      <w:pPr>
        <w:ind w:firstLine="709"/>
        <w:jc w:val="both"/>
        <w:rPr>
          <w:sz w:val="26"/>
          <w:szCs w:val="26"/>
          <w:lang w:eastAsia="ar-SA"/>
        </w:rPr>
      </w:pPr>
      <w:r w:rsidRPr="002746CC">
        <w:rPr>
          <w:sz w:val="26"/>
          <w:szCs w:val="26"/>
          <w:lang w:eastAsia="ar-SA"/>
        </w:rPr>
        <w:t>Психологическая подготовка включает мероприятия, которые обеспечивают формирование у спортсменов таких психологических функций и качеств, которые необходимы для успешного и эффективного решения задач тренировки и участия               в соревнованиях.</w:t>
      </w:r>
    </w:p>
    <w:p w:rsidR="001C6433" w:rsidRPr="002746CC" w:rsidRDefault="001C6433" w:rsidP="0035053D">
      <w:pPr>
        <w:ind w:firstLine="709"/>
        <w:jc w:val="both"/>
        <w:rPr>
          <w:sz w:val="26"/>
          <w:szCs w:val="26"/>
          <w:lang w:eastAsia="ar-SA"/>
        </w:rPr>
      </w:pPr>
      <w:r w:rsidRPr="002746CC">
        <w:rPr>
          <w:sz w:val="26"/>
          <w:szCs w:val="26"/>
          <w:lang w:eastAsia="ar-SA"/>
        </w:rPr>
        <w:t xml:space="preserve">Психологическая подготовка осуществляется в течении всего этапа спортивной подготовки, на каждом занятии. Тренер должен знать, </w:t>
      </w:r>
      <w:r w:rsidRPr="002746CC">
        <w:rPr>
          <w:sz w:val="26"/>
          <w:szCs w:val="26"/>
          <w:lang w:eastAsia="ar-SA"/>
        </w:rPr>
        <w:lastRenderedPageBreak/>
        <w:t>что совершенствование психических способностей гораздо сложнее физической и технической подготовки.</w:t>
      </w:r>
    </w:p>
    <w:p w:rsidR="001C6433" w:rsidRPr="002746CC" w:rsidRDefault="001C6433" w:rsidP="0035053D">
      <w:pPr>
        <w:ind w:firstLine="709"/>
        <w:jc w:val="both"/>
        <w:rPr>
          <w:sz w:val="26"/>
          <w:szCs w:val="26"/>
          <w:lang w:eastAsia="ar-SA"/>
        </w:rPr>
      </w:pPr>
      <w:r w:rsidRPr="002746CC">
        <w:rPr>
          <w:sz w:val="26"/>
          <w:szCs w:val="26"/>
          <w:lang w:eastAsia="ar-SA"/>
        </w:rPr>
        <w:t>Психологическая подготовка в группах начальной подготовки направлена на преодоление чувства страха при выполнении упражнений на батуте, на воспитание умения проявлять волю, терпеть усталость и внезапно возникшие болевые ощущения.</w:t>
      </w:r>
    </w:p>
    <w:p w:rsidR="001C6433" w:rsidRPr="002746CC" w:rsidRDefault="001C6433" w:rsidP="0035053D">
      <w:pPr>
        <w:ind w:firstLine="709"/>
        <w:jc w:val="both"/>
        <w:rPr>
          <w:sz w:val="26"/>
          <w:szCs w:val="26"/>
          <w:lang w:eastAsia="ar-SA"/>
        </w:rPr>
      </w:pPr>
      <w:r w:rsidRPr="002746CC">
        <w:rPr>
          <w:sz w:val="26"/>
          <w:szCs w:val="26"/>
          <w:lang w:eastAsia="ar-SA"/>
        </w:rPr>
        <w:t xml:space="preserve"> В тренировочных группах решают задачи воспитания, трудолюбия, работоспособности, умения мобилизовать свою волю и преодолевать нерешительность.     С этой целью часто проводят спортивно-показательные выступления, контрольные соревнования, прикидки: выполнение комбинаций «на оценку», аутогенная тренировка.</w:t>
      </w:r>
    </w:p>
    <w:p w:rsidR="001C6433" w:rsidRPr="002746CC" w:rsidRDefault="001C6433" w:rsidP="0035053D">
      <w:pPr>
        <w:ind w:firstLine="709"/>
        <w:jc w:val="both"/>
        <w:rPr>
          <w:sz w:val="26"/>
          <w:szCs w:val="26"/>
          <w:lang w:eastAsia="ar-SA"/>
        </w:rPr>
      </w:pPr>
      <w:r w:rsidRPr="002746CC">
        <w:rPr>
          <w:sz w:val="26"/>
          <w:szCs w:val="26"/>
          <w:lang w:eastAsia="ar-SA"/>
        </w:rPr>
        <w:t>На этапе спортивного совершенствования и высшего спортивного мастерства          к проведению теоретических и практических занятий по овладению методами психорегулирующей тренировки со спортсменами необходимо привлекать специалистов-психологов. В связи с тем, что у ведущих спортсменов физическая и техническая подготовка практически одинакова, побеждает тот, у кого «крепче» нервы, сильнее воля. Специалист-психолог совместно с тренером определяет важные параметры психики: концентрация воли на выполнении поставленной цели, уравновешенность процессов торможения и возбуждения, сосредоточение внимания на выполнении двигательной задачи, самовнушение и самоконтроль. Уверенность в себе, основанная на трезвой оценке своих двигательных возможностей, позволяет прыгуну на батут</w:t>
      </w:r>
      <w:r w:rsidR="00840D39">
        <w:rPr>
          <w:sz w:val="26"/>
          <w:szCs w:val="26"/>
          <w:lang w:eastAsia="ar-SA"/>
        </w:rPr>
        <w:t xml:space="preserve">е использовать </w:t>
      </w:r>
      <w:r w:rsidRPr="002746CC">
        <w:rPr>
          <w:sz w:val="26"/>
          <w:szCs w:val="26"/>
          <w:lang w:eastAsia="ar-SA"/>
        </w:rPr>
        <w:t>их наиболее эффективно.</w:t>
      </w:r>
    </w:p>
    <w:p w:rsidR="001C6433" w:rsidRPr="002746CC" w:rsidRDefault="001C6433" w:rsidP="0035053D">
      <w:pPr>
        <w:ind w:firstLine="709"/>
        <w:jc w:val="both"/>
        <w:rPr>
          <w:sz w:val="26"/>
          <w:szCs w:val="26"/>
          <w:lang w:eastAsia="ar-SA"/>
        </w:rPr>
      </w:pPr>
      <w:r w:rsidRPr="002746CC">
        <w:rPr>
          <w:sz w:val="26"/>
          <w:szCs w:val="26"/>
          <w:lang w:eastAsia="ar-SA"/>
        </w:rPr>
        <w:t xml:space="preserve">Разумеется, акцент в распределении средств и методов психологической подготовки в решающей степени зависит от типа темперамента </w:t>
      </w:r>
      <w:r w:rsidRPr="002746CC">
        <w:rPr>
          <w:sz w:val="26"/>
          <w:szCs w:val="26"/>
          <w:lang w:eastAsia="ar-SA"/>
        </w:rPr>
        <w:lastRenderedPageBreak/>
        <w:t>и психических особенностей спортсменов, задач их индивидуальной подготовки, направленности тренировочных занятий и тренировочного цикла.</w:t>
      </w:r>
    </w:p>
    <w:p w:rsidR="001C6433" w:rsidRDefault="001C6433" w:rsidP="0035053D">
      <w:pPr>
        <w:ind w:firstLine="709"/>
        <w:jc w:val="both"/>
        <w:rPr>
          <w:lang w:eastAsia="ar-SA"/>
        </w:rPr>
      </w:pPr>
    </w:p>
    <w:p w:rsidR="001C6433" w:rsidRDefault="001C6433" w:rsidP="009833AC">
      <w:pPr>
        <w:pStyle w:val="1"/>
      </w:pPr>
      <w:bookmarkStart w:id="41" w:name="_Toc373412821"/>
      <w:r w:rsidRPr="00B27AC3">
        <w:t>3.</w:t>
      </w:r>
      <w:r>
        <w:t>7</w:t>
      </w:r>
      <w:r w:rsidRPr="00B27AC3">
        <w:t xml:space="preserve">. </w:t>
      </w:r>
      <w:r>
        <w:t>Планы применения восстановительных средств</w:t>
      </w:r>
      <w:bookmarkEnd w:id="41"/>
    </w:p>
    <w:p w:rsidR="001C6433" w:rsidRPr="00602E71" w:rsidRDefault="001C6433" w:rsidP="00602E71">
      <w:pPr>
        <w:rPr>
          <w:lang w:eastAsia="ar-SA"/>
        </w:rPr>
      </w:pPr>
    </w:p>
    <w:p w:rsidR="001C6433" w:rsidRPr="00602E71" w:rsidRDefault="001C6433" w:rsidP="009833AC">
      <w:pPr>
        <w:ind w:firstLine="709"/>
        <w:jc w:val="both"/>
        <w:rPr>
          <w:sz w:val="26"/>
          <w:szCs w:val="26"/>
          <w:lang w:eastAsia="ar-SA"/>
        </w:rPr>
      </w:pPr>
      <w:r w:rsidRPr="00602E71">
        <w:rPr>
          <w:sz w:val="26"/>
          <w:szCs w:val="26"/>
          <w:lang w:eastAsia="ar-SA"/>
        </w:rPr>
        <w:t>Восстановительные мероприятия проводят не только во время проведения тренировочного процесса и соревнований (отдых между выполнениями упражнений),      но и в свободное время.</w:t>
      </w:r>
    </w:p>
    <w:p w:rsidR="001C6433" w:rsidRPr="00602E71" w:rsidRDefault="001C6433" w:rsidP="009833AC">
      <w:pPr>
        <w:ind w:firstLine="709"/>
        <w:jc w:val="both"/>
        <w:rPr>
          <w:sz w:val="26"/>
          <w:szCs w:val="26"/>
          <w:lang w:eastAsia="ar-SA"/>
        </w:rPr>
      </w:pPr>
      <w:r w:rsidRPr="00602E71">
        <w:rPr>
          <w:sz w:val="26"/>
          <w:szCs w:val="26"/>
          <w:lang w:eastAsia="ar-SA"/>
        </w:rPr>
        <w:t>Широчайший спектр воздействия на утомлённый организм оказывают врачебно-биологические средства:</w:t>
      </w:r>
    </w:p>
    <w:p w:rsidR="001C6433" w:rsidRPr="00602E71" w:rsidRDefault="001C6433" w:rsidP="00602E71">
      <w:pPr>
        <w:ind w:firstLine="709"/>
        <w:jc w:val="both"/>
        <w:rPr>
          <w:sz w:val="26"/>
          <w:szCs w:val="26"/>
          <w:lang w:eastAsia="ar-SA"/>
        </w:rPr>
      </w:pPr>
      <w:r w:rsidRPr="00602E71">
        <w:rPr>
          <w:sz w:val="26"/>
          <w:szCs w:val="26"/>
          <w:lang w:eastAsia="ar-SA"/>
        </w:rPr>
        <w:t xml:space="preserve">- рациональное питание с использованием продуктов повышенной биологической </w:t>
      </w:r>
    </w:p>
    <w:p w:rsidR="001C6433" w:rsidRPr="00602E71" w:rsidRDefault="001C6433" w:rsidP="00602E71">
      <w:pPr>
        <w:ind w:firstLine="709"/>
        <w:jc w:val="both"/>
        <w:rPr>
          <w:sz w:val="26"/>
          <w:szCs w:val="26"/>
          <w:lang w:eastAsia="ar-SA"/>
        </w:rPr>
      </w:pPr>
      <w:r w:rsidRPr="00602E71">
        <w:rPr>
          <w:sz w:val="26"/>
          <w:szCs w:val="26"/>
          <w:lang w:eastAsia="ar-SA"/>
        </w:rPr>
        <w:t>ценности;</w:t>
      </w:r>
    </w:p>
    <w:p w:rsidR="001C6433" w:rsidRPr="00602E71" w:rsidRDefault="001C6433" w:rsidP="00602E71">
      <w:pPr>
        <w:ind w:firstLine="709"/>
        <w:jc w:val="both"/>
        <w:rPr>
          <w:sz w:val="26"/>
          <w:szCs w:val="26"/>
          <w:lang w:eastAsia="ar-SA"/>
        </w:rPr>
      </w:pPr>
      <w:r w:rsidRPr="00602E71">
        <w:rPr>
          <w:sz w:val="26"/>
          <w:szCs w:val="26"/>
          <w:lang w:eastAsia="ar-SA"/>
        </w:rPr>
        <w:t>- поливитаминные комплексы;</w:t>
      </w:r>
    </w:p>
    <w:p w:rsidR="001C6433" w:rsidRPr="00602E71" w:rsidRDefault="001C6433" w:rsidP="00602E71">
      <w:pPr>
        <w:ind w:firstLine="709"/>
        <w:jc w:val="both"/>
        <w:rPr>
          <w:sz w:val="26"/>
          <w:szCs w:val="26"/>
          <w:lang w:eastAsia="ar-SA"/>
        </w:rPr>
      </w:pPr>
      <w:r w:rsidRPr="00602E71">
        <w:rPr>
          <w:sz w:val="26"/>
          <w:szCs w:val="26"/>
          <w:lang w:eastAsia="ar-SA"/>
        </w:rPr>
        <w:t>- различные виды массажа (ручной, вибрационный, точечный);</w:t>
      </w:r>
    </w:p>
    <w:p w:rsidR="001C6433" w:rsidRPr="00602E71" w:rsidRDefault="001C6433" w:rsidP="00602E71">
      <w:pPr>
        <w:ind w:firstLine="709"/>
        <w:jc w:val="both"/>
        <w:rPr>
          <w:sz w:val="26"/>
          <w:szCs w:val="26"/>
          <w:lang w:eastAsia="ar-SA"/>
        </w:rPr>
      </w:pPr>
      <w:r w:rsidRPr="00602E71">
        <w:rPr>
          <w:sz w:val="26"/>
          <w:szCs w:val="26"/>
          <w:lang w:eastAsia="ar-SA"/>
        </w:rPr>
        <w:t xml:space="preserve">- ультрафиолетовое облучение, электрофорез и другие физиотерапевтические </w:t>
      </w:r>
    </w:p>
    <w:p w:rsidR="001C6433" w:rsidRPr="00602E71" w:rsidRDefault="001C6433" w:rsidP="00602E71">
      <w:pPr>
        <w:jc w:val="both"/>
        <w:rPr>
          <w:sz w:val="26"/>
          <w:szCs w:val="26"/>
          <w:lang w:eastAsia="ar-SA"/>
        </w:rPr>
      </w:pPr>
      <w:r w:rsidRPr="00602E71">
        <w:rPr>
          <w:sz w:val="26"/>
          <w:szCs w:val="26"/>
          <w:lang w:eastAsia="ar-SA"/>
        </w:rPr>
        <w:t>процедуры;</w:t>
      </w:r>
    </w:p>
    <w:p w:rsidR="001C6433" w:rsidRPr="00602E71" w:rsidRDefault="001C6433" w:rsidP="00602E71">
      <w:pPr>
        <w:ind w:firstLine="709"/>
        <w:jc w:val="both"/>
        <w:rPr>
          <w:sz w:val="26"/>
          <w:szCs w:val="26"/>
          <w:lang w:eastAsia="ar-SA"/>
        </w:rPr>
      </w:pPr>
      <w:r w:rsidRPr="00602E71">
        <w:rPr>
          <w:sz w:val="26"/>
          <w:szCs w:val="26"/>
          <w:lang w:eastAsia="ar-SA"/>
        </w:rPr>
        <w:t>- контрастные ванны и души, сауна.</w:t>
      </w:r>
    </w:p>
    <w:p w:rsidR="001C6433" w:rsidRPr="00602E71" w:rsidRDefault="001C6433" w:rsidP="009833AC">
      <w:pPr>
        <w:ind w:firstLine="709"/>
        <w:jc w:val="both"/>
        <w:rPr>
          <w:sz w:val="26"/>
          <w:szCs w:val="26"/>
          <w:lang w:eastAsia="ar-SA"/>
        </w:rPr>
      </w:pPr>
      <w:r w:rsidRPr="00602E71">
        <w:rPr>
          <w:sz w:val="26"/>
          <w:szCs w:val="26"/>
          <w:lang w:eastAsia="ar-SA"/>
        </w:rPr>
        <w:t>Наиболее действенное влияние на восстановление оказывают банные процедуры, которые стимулируют деятельность сердца, вследствие чег</w:t>
      </w:r>
      <w:r>
        <w:rPr>
          <w:sz w:val="26"/>
          <w:szCs w:val="26"/>
          <w:lang w:eastAsia="ar-SA"/>
        </w:rPr>
        <w:t xml:space="preserve">о кровь обильно орошает </w:t>
      </w:r>
      <w:r w:rsidRPr="00602E71">
        <w:rPr>
          <w:sz w:val="26"/>
          <w:szCs w:val="26"/>
          <w:lang w:eastAsia="ar-SA"/>
        </w:rPr>
        <w:t>не только кожу, подкожную клетчатку, но и мышцы, суставы, спинной мозг и головной мозг, лёгкие, нервы, увеличивается воздействие кислорода.</w:t>
      </w:r>
    </w:p>
    <w:p w:rsidR="001C6433" w:rsidRPr="00602E71" w:rsidRDefault="001C6433" w:rsidP="009833AC">
      <w:pPr>
        <w:ind w:firstLine="709"/>
        <w:jc w:val="both"/>
        <w:rPr>
          <w:sz w:val="26"/>
          <w:szCs w:val="26"/>
          <w:lang w:eastAsia="ar-SA"/>
        </w:rPr>
      </w:pPr>
      <w:r w:rsidRPr="00602E71">
        <w:rPr>
          <w:sz w:val="26"/>
          <w:szCs w:val="26"/>
          <w:lang w:eastAsia="ar-SA"/>
        </w:rPr>
        <w:lastRenderedPageBreak/>
        <w:t>Под воздействием банных процедур включаются в работу потовые железы, благодаря чему из организма выводятся шлаки, чем облегчается работа почек                       и улучшается солевой обмен. Особенно ценно то, что в движение приходит депонированная (резервная) кровь, богатая ценнейшими питательными веществами.</w:t>
      </w:r>
    </w:p>
    <w:p w:rsidR="001C6433" w:rsidRPr="00602E71" w:rsidRDefault="001C6433" w:rsidP="009833AC">
      <w:pPr>
        <w:ind w:firstLine="709"/>
        <w:jc w:val="both"/>
        <w:rPr>
          <w:sz w:val="26"/>
          <w:szCs w:val="26"/>
          <w:lang w:eastAsia="ar-SA"/>
        </w:rPr>
      </w:pPr>
    </w:p>
    <w:p w:rsidR="001C6433" w:rsidRPr="00602E71" w:rsidRDefault="001C6433" w:rsidP="009833AC">
      <w:pPr>
        <w:ind w:firstLine="709"/>
        <w:jc w:val="both"/>
        <w:rPr>
          <w:sz w:val="26"/>
          <w:szCs w:val="26"/>
          <w:lang w:eastAsia="ar-SA"/>
        </w:rPr>
      </w:pPr>
    </w:p>
    <w:p w:rsidR="001C6433" w:rsidRPr="00602E71" w:rsidRDefault="001C6433" w:rsidP="009833AC">
      <w:pPr>
        <w:ind w:firstLine="709"/>
        <w:jc w:val="both"/>
        <w:rPr>
          <w:sz w:val="26"/>
          <w:szCs w:val="26"/>
          <w:lang w:eastAsia="ar-SA"/>
        </w:rPr>
      </w:pPr>
    </w:p>
    <w:p w:rsidR="001C6433" w:rsidRPr="00EF5AE5" w:rsidRDefault="001C6433" w:rsidP="00765BD0">
      <w:pPr>
        <w:pStyle w:val="1"/>
      </w:pPr>
      <w:bookmarkStart w:id="42" w:name="_Toc373412822"/>
      <w:bookmarkStart w:id="43" w:name="_Toc248297167"/>
      <w:bookmarkStart w:id="44" w:name="_Toc259010826"/>
      <w:bookmarkEnd w:id="30"/>
      <w:r>
        <w:t>4</w:t>
      </w:r>
      <w:r w:rsidRPr="00174284">
        <w:t xml:space="preserve">. </w:t>
      </w:r>
      <w:r>
        <w:t>Система контроля и зачетные требования</w:t>
      </w:r>
      <w:bookmarkEnd w:id="42"/>
    </w:p>
    <w:p w:rsidR="001C6433" w:rsidRDefault="001C6433" w:rsidP="00765BD0">
      <w:pPr>
        <w:pStyle w:val="1"/>
      </w:pPr>
    </w:p>
    <w:p w:rsidR="001C6433" w:rsidRDefault="001C6433" w:rsidP="00765BD0">
      <w:pPr>
        <w:pStyle w:val="1"/>
      </w:pPr>
      <w:bookmarkStart w:id="45" w:name="_Toc373412823"/>
      <w:r>
        <w:t>4</w:t>
      </w:r>
      <w:r w:rsidRPr="00B27AC3">
        <w:t xml:space="preserve">.1. </w:t>
      </w:r>
      <w:r>
        <w:t>Конкретизация критериев подготовки лиц, проходящих спортивную подготовку на каждом этапе спортивно подготовки, с учетом возраста     и влияния физических качеств и телосложения на результативность по виду спорта прыжки на батуте</w:t>
      </w:r>
      <w:bookmarkEnd w:id="45"/>
    </w:p>
    <w:p w:rsidR="001C6433" w:rsidRPr="00B57967" w:rsidRDefault="001C6433" w:rsidP="00B57967">
      <w:pPr>
        <w:rPr>
          <w:lang w:eastAsia="ar-SA"/>
        </w:rPr>
      </w:pPr>
    </w:p>
    <w:p w:rsidR="001C6433" w:rsidRPr="00B57967" w:rsidRDefault="001C6433" w:rsidP="00725EB4">
      <w:pPr>
        <w:ind w:firstLine="709"/>
        <w:jc w:val="both"/>
        <w:rPr>
          <w:sz w:val="26"/>
          <w:szCs w:val="26"/>
        </w:rPr>
      </w:pPr>
      <w:r w:rsidRPr="00B57967">
        <w:rPr>
          <w:sz w:val="26"/>
          <w:szCs w:val="26"/>
        </w:rPr>
        <w:t>Федеральный стандарт спортивной подготовки по виду спорта прыжки на батуте содержит показатели влияния физических качеств и телосложения на результативность. Показатели приведены в таблице № 4.1.1.</w:t>
      </w:r>
    </w:p>
    <w:p w:rsidR="001C6433" w:rsidRPr="00B57967" w:rsidRDefault="001C6433" w:rsidP="009F0FDD">
      <w:pPr>
        <w:spacing w:after="200" w:line="276" w:lineRule="auto"/>
        <w:contextualSpacing/>
        <w:jc w:val="right"/>
        <w:rPr>
          <w:sz w:val="26"/>
          <w:szCs w:val="26"/>
        </w:rPr>
      </w:pPr>
      <w:r w:rsidRPr="00B57967">
        <w:rPr>
          <w:sz w:val="26"/>
          <w:szCs w:val="26"/>
        </w:rPr>
        <w:t>Таблица № 4.1.1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4"/>
        <w:gridCol w:w="2335"/>
      </w:tblGrid>
      <w:tr w:rsidR="001C6433" w:rsidRPr="009F0FDD" w:rsidTr="002C2719">
        <w:trPr>
          <w:cantSplit/>
          <w:trHeight w:val="514"/>
          <w:jc w:val="center"/>
        </w:trPr>
        <w:tc>
          <w:tcPr>
            <w:tcW w:w="6864" w:type="dxa"/>
            <w:vAlign w:val="center"/>
          </w:tcPr>
          <w:p w:rsidR="001C6433" w:rsidRPr="009F0FDD" w:rsidRDefault="001C6433" w:rsidP="002C2719">
            <w:pPr>
              <w:ind w:firstLine="708"/>
              <w:contextualSpacing/>
              <w:jc w:val="center"/>
              <w:rPr>
                <w:szCs w:val="24"/>
              </w:rPr>
            </w:pPr>
          </w:p>
          <w:p w:rsidR="001C6433" w:rsidRPr="009F0FDD" w:rsidRDefault="001C6433" w:rsidP="002C2719">
            <w:pPr>
              <w:ind w:firstLine="708"/>
              <w:contextualSpacing/>
              <w:jc w:val="center"/>
              <w:rPr>
                <w:szCs w:val="24"/>
              </w:rPr>
            </w:pPr>
            <w:r w:rsidRPr="009F0FDD">
              <w:rPr>
                <w:szCs w:val="24"/>
              </w:rPr>
              <w:t>Физические качества и телосложение</w:t>
            </w:r>
          </w:p>
          <w:p w:rsidR="001C6433" w:rsidRPr="009F0FDD" w:rsidRDefault="001C6433" w:rsidP="002C2719">
            <w:pPr>
              <w:ind w:firstLine="708"/>
              <w:contextualSpacing/>
              <w:jc w:val="center"/>
              <w:rPr>
                <w:szCs w:val="24"/>
              </w:rPr>
            </w:pPr>
          </w:p>
        </w:tc>
        <w:tc>
          <w:tcPr>
            <w:tcW w:w="2335" w:type="dxa"/>
            <w:vAlign w:val="center"/>
          </w:tcPr>
          <w:p w:rsidR="001C6433" w:rsidRPr="009F0FDD" w:rsidRDefault="001C6433" w:rsidP="002C2719">
            <w:pPr>
              <w:contextualSpacing/>
              <w:rPr>
                <w:szCs w:val="24"/>
              </w:rPr>
            </w:pPr>
            <w:r w:rsidRPr="009F0FDD">
              <w:rPr>
                <w:szCs w:val="24"/>
              </w:rPr>
              <w:t>Уровень влияния</w:t>
            </w:r>
          </w:p>
        </w:tc>
      </w:tr>
      <w:tr w:rsidR="001C6433" w:rsidRPr="009F0FDD" w:rsidTr="00A87885">
        <w:trPr>
          <w:cantSplit/>
          <w:trHeight w:val="399"/>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Скоростные способности</w:t>
            </w:r>
          </w:p>
        </w:tc>
        <w:tc>
          <w:tcPr>
            <w:tcW w:w="2335" w:type="dxa"/>
            <w:vAlign w:val="center"/>
          </w:tcPr>
          <w:p w:rsidR="001C6433" w:rsidRPr="009F0FDD" w:rsidRDefault="001C6433" w:rsidP="002C2719">
            <w:pPr>
              <w:ind w:firstLine="708"/>
              <w:contextualSpacing/>
              <w:jc w:val="both"/>
              <w:rPr>
                <w:szCs w:val="24"/>
              </w:rPr>
            </w:pPr>
            <w:r w:rsidRPr="009F0FDD">
              <w:rPr>
                <w:szCs w:val="24"/>
              </w:rPr>
              <w:t>3</w:t>
            </w:r>
          </w:p>
        </w:tc>
      </w:tr>
      <w:tr w:rsidR="001C6433" w:rsidRPr="009F0FDD" w:rsidTr="002C2719">
        <w:trPr>
          <w:cantSplit/>
          <w:trHeight w:val="274"/>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Мышечная сила</w:t>
            </w:r>
          </w:p>
        </w:tc>
        <w:tc>
          <w:tcPr>
            <w:tcW w:w="2335" w:type="dxa"/>
            <w:vAlign w:val="center"/>
          </w:tcPr>
          <w:p w:rsidR="001C6433" w:rsidRPr="009F0FDD" w:rsidRDefault="001C6433" w:rsidP="002C2719">
            <w:pPr>
              <w:ind w:firstLine="708"/>
              <w:contextualSpacing/>
              <w:jc w:val="both"/>
              <w:rPr>
                <w:szCs w:val="24"/>
              </w:rPr>
            </w:pPr>
            <w:r w:rsidRPr="009F0FDD">
              <w:rPr>
                <w:szCs w:val="24"/>
              </w:rPr>
              <w:t>2</w:t>
            </w:r>
          </w:p>
        </w:tc>
      </w:tr>
      <w:tr w:rsidR="001C6433" w:rsidRPr="009F0FDD" w:rsidTr="002C2719">
        <w:trPr>
          <w:cantSplit/>
          <w:trHeight w:val="274"/>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lastRenderedPageBreak/>
              <w:t>Вестибулярная устойчивость</w:t>
            </w:r>
          </w:p>
        </w:tc>
        <w:tc>
          <w:tcPr>
            <w:tcW w:w="2335" w:type="dxa"/>
            <w:vAlign w:val="center"/>
          </w:tcPr>
          <w:p w:rsidR="001C6433" w:rsidRPr="009F0FDD" w:rsidRDefault="001C6433" w:rsidP="002C2719">
            <w:pPr>
              <w:ind w:firstLine="708"/>
              <w:contextualSpacing/>
              <w:jc w:val="both"/>
              <w:rPr>
                <w:szCs w:val="24"/>
              </w:rPr>
            </w:pPr>
            <w:r w:rsidRPr="009F0FDD">
              <w:rPr>
                <w:szCs w:val="24"/>
              </w:rPr>
              <w:lastRenderedPageBreak/>
              <w:t>3</w:t>
            </w:r>
          </w:p>
        </w:tc>
      </w:tr>
      <w:tr w:rsidR="001C6433" w:rsidRPr="009F0FDD" w:rsidTr="002C2719">
        <w:trPr>
          <w:cantSplit/>
          <w:trHeight w:val="274"/>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Выносливость</w:t>
            </w:r>
          </w:p>
        </w:tc>
        <w:tc>
          <w:tcPr>
            <w:tcW w:w="2335" w:type="dxa"/>
            <w:vAlign w:val="center"/>
          </w:tcPr>
          <w:p w:rsidR="001C6433" w:rsidRPr="009F0FDD" w:rsidRDefault="001C6433" w:rsidP="002C2719">
            <w:pPr>
              <w:ind w:firstLine="708"/>
              <w:contextualSpacing/>
              <w:jc w:val="both"/>
              <w:rPr>
                <w:szCs w:val="24"/>
              </w:rPr>
            </w:pPr>
            <w:r w:rsidRPr="009F0FDD">
              <w:rPr>
                <w:szCs w:val="24"/>
              </w:rPr>
              <w:t>2</w:t>
            </w:r>
          </w:p>
        </w:tc>
      </w:tr>
      <w:tr w:rsidR="001C6433" w:rsidRPr="009F0FDD" w:rsidTr="002C2719">
        <w:trPr>
          <w:cantSplit/>
          <w:trHeight w:val="267"/>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Гибкость</w:t>
            </w:r>
          </w:p>
        </w:tc>
        <w:tc>
          <w:tcPr>
            <w:tcW w:w="2335" w:type="dxa"/>
            <w:vAlign w:val="center"/>
          </w:tcPr>
          <w:p w:rsidR="001C6433" w:rsidRPr="009F0FDD" w:rsidRDefault="001C6433" w:rsidP="002C2719">
            <w:pPr>
              <w:ind w:firstLine="708"/>
              <w:contextualSpacing/>
              <w:jc w:val="both"/>
              <w:rPr>
                <w:szCs w:val="24"/>
              </w:rPr>
            </w:pPr>
            <w:r w:rsidRPr="009F0FDD">
              <w:rPr>
                <w:szCs w:val="24"/>
              </w:rPr>
              <w:t>3</w:t>
            </w:r>
          </w:p>
        </w:tc>
      </w:tr>
      <w:tr w:rsidR="001C6433" w:rsidRPr="009F0FDD" w:rsidTr="002C2719">
        <w:trPr>
          <w:cantSplit/>
          <w:trHeight w:val="274"/>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Координационные способности</w:t>
            </w:r>
          </w:p>
        </w:tc>
        <w:tc>
          <w:tcPr>
            <w:tcW w:w="2335" w:type="dxa"/>
            <w:vAlign w:val="center"/>
          </w:tcPr>
          <w:p w:rsidR="001C6433" w:rsidRPr="009F0FDD" w:rsidRDefault="001C6433" w:rsidP="002C2719">
            <w:pPr>
              <w:ind w:firstLine="708"/>
              <w:contextualSpacing/>
              <w:jc w:val="both"/>
              <w:rPr>
                <w:szCs w:val="24"/>
              </w:rPr>
            </w:pPr>
            <w:r w:rsidRPr="009F0FDD">
              <w:rPr>
                <w:szCs w:val="24"/>
              </w:rPr>
              <w:t>3</w:t>
            </w:r>
          </w:p>
        </w:tc>
      </w:tr>
      <w:tr w:rsidR="001C6433" w:rsidRPr="009F0FDD" w:rsidTr="002C2719">
        <w:trPr>
          <w:cantSplit/>
          <w:trHeight w:val="274"/>
          <w:jc w:val="center"/>
        </w:trPr>
        <w:tc>
          <w:tcPr>
            <w:tcW w:w="6864" w:type="dxa"/>
          </w:tcPr>
          <w:p w:rsidR="001C6433" w:rsidRPr="009F0FDD" w:rsidRDefault="001C6433" w:rsidP="002C2719">
            <w:pPr>
              <w:ind w:firstLine="708"/>
              <w:contextualSpacing/>
              <w:jc w:val="both"/>
              <w:rPr>
                <w:szCs w:val="24"/>
              </w:rPr>
            </w:pPr>
          </w:p>
          <w:p w:rsidR="001C6433" w:rsidRPr="009F0FDD" w:rsidRDefault="001C6433" w:rsidP="002C2719">
            <w:pPr>
              <w:ind w:firstLine="708"/>
              <w:contextualSpacing/>
              <w:jc w:val="both"/>
              <w:rPr>
                <w:szCs w:val="24"/>
              </w:rPr>
            </w:pPr>
            <w:r w:rsidRPr="009F0FDD">
              <w:rPr>
                <w:szCs w:val="24"/>
              </w:rPr>
              <w:t>Телосложение</w:t>
            </w:r>
          </w:p>
        </w:tc>
        <w:tc>
          <w:tcPr>
            <w:tcW w:w="2335" w:type="dxa"/>
            <w:vAlign w:val="center"/>
          </w:tcPr>
          <w:p w:rsidR="001C6433" w:rsidRPr="009F0FDD" w:rsidRDefault="001C6433" w:rsidP="002C2719">
            <w:pPr>
              <w:ind w:firstLine="708"/>
              <w:contextualSpacing/>
              <w:jc w:val="both"/>
              <w:rPr>
                <w:szCs w:val="24"/>
              </w:rPr>
            </w:pPr>
            <w:r w:rsidRPr="009F0FDD">
              <w:rPr>
                <w:szCs w:val="24"/>
              </w:rPr>
              <w:t>2</w:t>
            </w:r>
          </w:p>
        </w:tc>
      </w:tr>
    </w:tbl>
    <w:p w:rsidR="001C6433" w:rsidRDefault="001C6433" w:rsidP="00817282">
      <w:pPr>
        <w:spacing w:after="200" w:line="276" w:lineRule="auto"/>
      </w:pPr>
    </w:p>
    <w:p w:rsidR="001C6433" w:rsidRDefault="001C6433" w:rsidP="00B57967">
      <w:pPr>
        <w:spacing w:after="200" w:line="276" w:lineRule="auto"/>
      </w:pPr>
      <w:r w:rsidRPr="00B57967">
        <w:t>Примечание: 3 - значительное влияние, 2 – среднее влияние, 1 – незначительное влияние.</w:t>
      </w:r>
      <w:bookmarkStart w:id="46" w:name="_Toc373412824"/>
    </w:p>
    <w:p w:rsidR="001C6433" w:rsidRDefault="001C6433" w:rsidP="007971CD">
      <w:pPr>
        <w:pStyle w:val="1"/>
      </w:pPr>
    </w:p>
    <w:p w:rsidR="001C6433" w:rsidRDefault="001C6433" w:rsidP="007971CD">
      <w:pPr>
        <w:pStyle w:val="1"/>
      </w:pPr>
      <w:r>
        <w:t>4</w:t>
      </w:r>
      <w:r w:rsidRPr="00B27AC3">
        <w:t>.</w:t>
      </w:r>
      <w:r>
        <w:t>2</w:t>
      </w:r>
      <w:r w:rsidRPr="00523814">
        <w:rPr>
          <w:highlight w:val="yellow"/>
        </w:rP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bookmarkEnd w:id="46"/>
    </w:p>
    <w:p w:rsidR="001C6433" w:rsidRPr="00AE4967" w:rsidRDefault="001C6433" w:rsidP="00AE4967">
      <w:pPr>
        <w:rPr>
          <w:lang w:eastAsia="ar-SA"/>
        </w:rPr>
      </w:pPr>
    </w:p>
    <w:p w:rsidR="001C6433" w:rsidRPr="00A87885" w:rsidRDefault="001C6433" w:rsidP="00A87885">
      <w:pPr>
        <w:ind w:firstLine="709"/>
        <w:jc w:val="both"/>
        <w:rPr>
          <w:sz w:val="26"/>
          <w:szCs w:val="26"/>
        </w:rPr>
      </w:pPr>
      <w:r w:rsidRPr="00AE4967">
        <w:rPr>
          <w:sz w:val="26"/>
          <w:szCs w:val="26"/>
        </w:rPr>
        <w:t>Требования, выполнение которых дает основание для зачисления в группы начальной подготовки, а также требования, выполнение которых дает основание для перевода лица на следующий этап спортивной подготовки, установлены Федеральным стандартом спортивной подготовки по виду спорта прыжки на батуте и приведены в таблицах № 4.</w:t>
      </w:r>
      <w:r w:rsidR="00A87885">
        <w:rPr>
          <w:sz w:val="26"/>
          <w:szCs w:val="26"/>
        </w:rPr>
        <w:t>2.1, № 4.2.2, № 4.2.3, № 4.2.4.</w:t>
      </w:r>
    </w:p>
    <w:p w:rsidR="001C6433" w:rsidRDefault="001C6433" w:rsidP="00725EB4">
      <w:pPr>
        <w:ind w:firstLine="709"/>
        <w:jc w:val="right"/>
      </w:pPr>
      <w:r>
        <w:t>Таблица № 4.2.1</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260"/>
      </w:tblGrid>
      <w:tr w:rsidR="001C6433" w:rsidRPr="001E2B5A" w:rsidTr="002C2719">
        <w:trPr>
          <w:trHeight w:val="194"/>
          <w:jc w:val="center"/>
        </w:trPr>
        <w:tc>
          <w:tcPr>
            <w:tcW w:w="9814" w:type="dxa"/>
            <w:gridSpan w:val="3"/>
            <w:vAlign w:val="center"/>
          </w:tcPr>
          <w:p w:rsidR="001C6433" w:rsidRPr="001E2B5A" w:rsidRDefault="001C6433" w:rsidP="002C2719">
            <w:pPr>
              <w:jc w:val="center"/>
              <w:rPr>
                <w:szCs w:val="24"/>
              </w:rPr>
            </w:pPr>
            <w:r w:rsidRPr="001E2B5A">
              <w:rPr>
                <w:szCs w:val="24"/>
              </w:rPr>
              <w:t>Нормативы общей физической и специальной физической подготовки для зачисления в группы на этапе начальной подготовки</w:t>
            </w:r>
          </w:p>
        </w:tc>
      </w:tr>
      <w:tr w:rsidR="001C6433" w:rsidRPr="001E2B5A" w:rsidTr="00357103">
        <w:trPr>
          <w:trHeight w:val="346"/>
          <w:jc w:val="center"/>
        </w:trPr>
        <w:tc>
          <w:tcPr>
            <w:tcW w:w="3010" w:type="dxa"/>
            <w:vMerge w:val="restart"/>
            <w:vAlign w:val="center"/>
          </w:tcPr>
          <w:p w:rsidR="001C6433" w:rsidRPr="001E2B5A" w:rsidRDefault="001C6433" w:rsidP="002C2719">
            <w:pPr>
              <w:jc w:val="center"/>
              <w:rPr>
                <w:szCs w:val="24"/>
              </w:rPr>
            </w:pPr>
            <w:r w:rsidRPr="001E2B5A">
              <w:rPr>
                <w:szCs w:val="24"/>
              </w:rPr>
              <w:t>Развиваемое физическое качество</w:t>
            </w:r>
          </w:p>
        </w:tc>
        <w:tc>
          <w:tcPr>
            <w:tcW w:w="6804" w:type="dxa"/>
            <w:gridSpan w:val="2"/>
            <w:vAlign w:val="center"/>
          </w:tcPr>
          <w:p w:rsidR="001C6433" w:rsidRPr="001E2B5A" w:rsidRDefault="001C6433" w:rsidP="002C2719">
            <w:pPr>
              <w:jc w:val="center"/>
              <w:rPr>
                <w:szCs w:val="24"/>
              </w:rPr>
            </w:pPr>
            <w:r w:rsidRPr="001E2B5A">
              <w:rPr>
                <w:szCs w:val="24"/>
              </w:rPr>
              <w:t>Контрольные упражнения (тесты)</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Юноши</w:t>
            </w:r>
          </w:p>
        </w:tc>
        <w:tc>
          <w:tcPr>
            <w:tcW w:w="3260" w:type="dxa"/>
            <w:vAlign w:val="center"/>
          </w:tcPr>
          <w:p w:rsidR="001C6433" w:rsidRPr="001E2B5A" w:rsidRDefault="001C6433" w:rsidP="002C2719">
            <w:pPr>
              <w:jc w:val="center"/>
              <w:rPr>
                <w:szCs w:val="24"/>
              </w:rPr>
            </w:pPr>
            <w:r w:rsidRPr="001E2B5A">
              <w:rPr>
                <w:szCs w:val="24"/>
              </w:rPr>
              <w:t>Девушки</w:t>
            </w:r>
          </w:p>
        </w:tc>
      </w:tr>
      <w:tr w:rsidR="001C6433" w:rsidRPr="001E2B5A" w:rsidTr="00357103">
        <w:trPr>
          <w:trHeight w:val="372"/>
          <w:jc w:val="center"/>
        </w:trPr>
        <w:tc>
          <w:tcPr>
            <w:tcW w:w="3010" w:type="dxa"/>
            <w:vAlign w:val="center"/>
          </w:tcPr>
          <w:p w:rsidR="001C6433" w:rsidRPr="001E2B5A" w:rsidRDefault="001C6433" w:rsidP="002C2719">
            <w:pPr>
              <w:jc w:val="center"/>
              <w:rPr>
                <w:szCs w:val="24"/>
              </w:rPr>
            </w:pPr>
            <w:r w:rsidRPr="001E2B5A">
              <w:rPr>
                <w:szCs w:val="24"/>
              </w:rPr>
              <w:t>Координация</w:t>
            </w:r>
          </w:p>
        </w:tc>
        <w:tc>
          <w:tcPr>
            <w:tcW w:w="3544" w:type="dxa"/>
            <w:vAlign w:val="center"/>
          </w:tcPr>
          <w:p w:rsidR="001C6433" w:rsidRPr="001E2B5A" w:rsidRDefault="001C6433" w:rsidP="002C2719">
            <w:pPr>
              <w:jc w:val="center"/>
              <w:rPr>
                <w:szCs w:val="24"/>
              </w:rPr>
            </w:pPr>
            <w:r w:rsidRPr="001E2B5A">
              <w:rPr>
                <w:szCs w:val="24"/>
              </w:rPr>
              <w:t>Челночный бег 3х10 м</w:t>
            </w:r>
          </w:p>
          <w:p w:rsidR="001C6433" w:rsidRPr="001E2B5A" w:rsidRDefault="001C6433" w:rsidP="002C2719">
            <w:pPr>
              <w:jc w:val="center"/>
              <w:rPr>
                <w:szCs w:val="24"/>
              </w:rPr>
            </w:pPr>
            <w:r w:rsidRPr="001E2B5A">
              <w:rPr>
                <w:szCs w:val="24"/>
              </w:rPr>
              <w:t>(не более 10,5 с)</w:t>
            </w:r>
          </w:p>
        </w:tc>
        <w:tc>
          <w:tcPr>
            <w:tcW w:w="3260" w:type="dxa"/>
            <w:vAlign w:val="center"/>
          </w:tcPr>
          <w:p w:rsidR="001C6433" w:rsidRPr="001E2B5A" w:rsidRDefault="001C6433" w:rsidP="002C2719">
            <w:pPr>
              <w:jc w:val="center"/>
              <w:rPr>
                <w:szCs w:val="24"/>
              </w:rPr>
            </w:pPr>
            <w:r w:rsidRPr="001E2B5A">
              <w:rPr>
                <w:szCs w:val="24"/>
              </w:rPr>
              <w:t>Челночный бег 3х10 м</w:t>
            </w:r>
          </w:p>
          <w:p w:rsidR="001C6433" w:rsidRPr="001E2B5A" w:rsidRDefault="001C6433" w:rsidP="002C2719">
            <w:pPr>
              <w:jc w:val="center"/>
              <w:rPr>
                <w:szCs w:val="24"/>
              </w:rPr>
            </w:pPr>
            <w:r w:rsidRPr="001E2B5A">
              <w:rPr>
                <w:szCs w:val="24"/>
              </w:rPr>
              <w:t>(не более 10,5 с)</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Сила</w:t>
            </w:r>
          </w:p>
        </w:tc>
        <w:tc>
          <w:tcPr>
            <w:tcW w:w="3544" w:type="dxa"/>
            <w:vAlign w:val="center"/>
          </w:tcPr>
          <w:p w:rsidR="001C6433" w:rsidRPr="001E2B5A" w:rsidRDefault="001C6433" w:rsidP="002C2719">
            <w:pPr>
              <w:jc w:val="center"/>
              <w:rPr>
                <w:szCs w:val="24"/>
              </w:rPr>
            </w:pPr>
            <w:r w:rsidRPr="001E2B5A">
              <w:rPr>
                <w:szCs w:val="24"/>
              </w:rPr>
              <w:t>Поднимание ног из виса на гимнастической перекладине</w:t>
            </w:r>
            <w:r w:rsidRPr="001E2B5A">
              <w:rPr>
                <w:szCs w:val="24"/>
              </w:rPr>
              <w:br/>
              <w:t xml:space="preserve">в положение «угол» </w:t>
            </w:r>
            <w:r w:rsidRPr="001E2B5A">
              <w:rPr>
                <w:szCs w:val="24"/>
              </w:rPr>
              <w:br/>
              <w:t>(не менее 3 раз)</w:t>
            </w:r>
          </w:p>
        </w:tc>
        <w:tc>
          <w:tcPr>
            <w:tcW w:w="3260" w:type="dxa"/>
            <w:vAlign w:val="center"/>
          </w:tcPr>
          <w:p w:rsidR="001C6433" w:rsidRPr="001E2B5A" w:rsidRDefault="001C6433" w:rsidP="002C2719">
            <w:pPr>
              <w:jc w:val="center"/>
              <w:rPr>
                <w:szCs w:val="24"/>
              </w:rPr>
            </w:pPr>
            <w:r w:rsidRPr="001E2B5A">
              <w:rPr>
                <w:szCs w:val="24"/>
              </w:rPr>
              <w:t>Поднимание ног из виса на гимнастической перекладине</w:t>
            </w:r>
            <w:r w:rsidRPr="001E2B5A">
              <w:rPr>
                <w:szCs w:val="24"/>
              </w:rPr>
              <w:br/>
              <w:t xml:space="preserve">в положение «угол» </w:t>
            </w:r>
            <w:r w:rsidRPr="001E2B5A">
              <w:rPr>
                <w:szCs w:val="24"/>
              </w:rPr>
              <w:br/>
              <w:t>(не менее 3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widowControl w:val="0"/>
              <w:autoSpaceDE w:val="0"/>
              <w:autoSpaceDN w:val="0"/>
              <w:adjustRightInd w:val="0"/>
              <w:jc w:val="center"/>
              <w:rPr>
                <w:szCs w:val="24"/>
              </w:rPr>
            </w:pPr>
            <w:r w:rsidRPr="001E2B5A">
              <w:rPr>
                <w:szCs w:val="24"/>
              </w:rPr>
              <w:t>Сгибание и разгибание рук</w:t>
            </w:r>
            <w:r w:rsidRPr="001E2B5A">
              <w:rPr>
                <w:szCs w:val="24"/>
              </w:rPr>
              <w:br/>
              <w:t xml:space="preserve"> в упоре лежа </w:t>
            </w:r>
          </w:p>
          <w:p w:rsidR="001C6433" w:rsidRPr="001E2B5A" w:rsidRDefault="001C6433" w:rsidP="002C2719">
            <w:pPr>
              <w:jc w:val="center"/>
              <w:rPr>
                <w:szCs w:val="24"/>
              </w:rPr>
            </w:pPr>
            <w:r w:rsidRPr="001E2B5A">
              <w:rPr>
                <w:szCs w:val="24"/>
              </w:rPr>
              <w:t>(не менее 5 раз)</w:t>
            </w:r>
          </w:p>
        </w:tc>
        <w:tc>
          <w:tcPr>
            <w:tcW w:w="3260" w:type="dxa"/>
            <w:vAlign w:val="center"/>
          </w:tcPr>
          <w:p w:rsidR="001C6433" w:rsidRPr="001E2B5A" w:rsidRDefault="001C6433" w:rsidP="002C2719">
            <w:pPr>
              <w:jc w:val="center"/>
              <w:rPr>
                <w:szCs w:val="24"/>
              </w:rPr>
            </w:pPr>
            <w:r w:rsidRPr="001E2B5A">
              <w:rPr>
                <w:szCs w:val="24"/>
              </w:rPr>
              <w:t>Сгибание-разгибание рук в упоре от гимнастической скамейки</w:t>
            </w:r>
            <w:r w:rsidRPr="001E2B5A">
              <w:rPr>
                <w:szCs w:val="24"/>
              </w:rPr>
              <w:br/>
              <w:t>(не менее 5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Подтягивание в висе на перекладине</w:t>
            </w:r>
          </w:p>
          <w:p w:rsidR="001C6433" w:rsidRPr="001E2B5A" w:rsidRDefault="001C6433" w:rsidP="002C2719">
            <w:pPr>
              <w:jc w:val="center"/>
              <w:rPr>
                <w:szCs w:val="24"/>
              </w:rPr>
            </w:pPr>
            <w:r w:rsidRPr="001E2B5A">
              <w:rPr>
                <w:szCs w:val="24"/>
              </w:rPr>
              <w:t>(не менее 2 раз)</w:t>
            </w:r>
          </w:p>
        </w:tc>
        <w:tc>
          <w:tcPr>
            <w:tcW w:w="3260" w:type="dxa"/>
            <w:vAlign w:val="center"/>
          </w:tcPr>
          <w:p w:rsidR="001C6433" w:rsidRPr="001E2B5A" w:rsidRDefault="001C6433" w:rsidP="002C2719">
            <w:pPr>
              <w:jc w:val="center"/>
              <w:rPr>
                <w:szCs w:val="24"/>
              </w:rPr>
            </w:pPr>
            <w:r w:rsidRPr="001E2B5A">
              <w:rPr>
                <w:szCs w:val="24"/>
              </w:rPr>
              <w:t>Подтягивание в висе лежа</w:t>
            </w:r>
          </w:p>
          <w:p w:rsidR="001C6433" w:rsidRPr="001E2B5A" w:rsidRDefault="001C6433" w:rsidP="002C2719">
            <w:pPr>
              <w:jc w:val="center"/>
              <w:rPr>
                <w:szCs w:val="24"/>
              </w:rPr>
            </w:pPr>
            <w:r w:rsidRPr="001E2B5A">
              <w:rPr>
                <w:szCs w:val="24"/>
              </w:rPr>
              <w:t>(не менее 1 раза)</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Скоростно-силовые качества</w:t>
            </w:r>
          </w:p>
        </w:tc>
        <w:tc>
          <w:tcPr>
            <w:tcW w:w="3544"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30 см за 30 с</w:t>
            </w:r>
          </w:p>
          <w:p w:rsidR="001C6433" w:rsidRPr="001E2B5A" w:rsidRDefault="001C6433" w:rsidP="002C2719">
            <w:pPr>
              <w:jc w:val="center"/>
              <w:rPr>
                <w:szCs w:val="24"/>
              </w:rPr>
            </w:pPr>
            <w:r w:rsidRPr="001E2B5A">
              <w:rPr>
                <w:szCs w:val="24"/>
              </w:rPr>
              <w:t>(не менее 5 раз)</w:t>
            </w:r>
          </w:p>
        </w:tc>
        <w:tc>
          <w:tcPr>
            <w:tcW w:w="3260"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30 см за 30 с</w:t>
            </w:r>
          </w:p>
          <w:p w:rsidR="001C6433" w:rsidRPr="001E2B5A" w:rsidRDefault="001C6433" w:rsidP="002C2719">
            <w:pPr>
              <w:jc w:val="center"/>
              <w:rPr>
                <w:szCs w:val="24"/>
              </w:rPr>
            </w:pPr>
            <w:r w:rsidRPr="001E2B5A">
              <w:rPr>
                <w:szCs w:val="24"/>
              </w:rPr>
              <w:t>(не менее 5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115 см)</w:t>
            </w:r>
          </w:p>
        </w:tc>
        <w:tc>
          <w:tcPr>
            <w:tcW w:w="3260"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105 см)</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Гибкость</w:t>
            </w:r>
          </w:p>
        </w:tc>
        <w:tc>
          <w:tcPr>
            <w:tcW w:w="3544"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tabs>
                <w:tab w:val="left" w:pos="5600"/>
              </w:tabs>
              <w:jc w:val="center"/>
              <w:rPr>
                <w:szCs w:val="24"/>
              </w:rPr>
            </w:pPr>
            <w:r w:rsidRPr="001E2B5A">
              <w:rPr>
                <w:szCs w:val="24"/>
              </w:rPr>
              <w:t>(расстояние от стоп до пальцев рук не более 45 см, фиксация 5 сек)</w:t>
            </w:r>
          </w:p>
        </w:tc>
        <w:tc>
          <w:tcPr>
            <w:tcW w:w="3260"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jc w:val="center"/>
              <w:rPr>
                <w:szCs w:val="24"/>
              </w:rPr>
            </w:pPr>
            <w:r w:rsidRPr="001E2B5A">
              <w:rPr>
                <w:szCs w:val="24"/>
              </w:rPr>
              <w:t>(расстояние от стоп до пальцев рук не более 45 см, фиксация 5 сек)</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Наклон вперед из положения стоя, удержание касания ног грудью</w:t>
            </w:r>
          </w:p>
          <w:p w:rsidR="001C6433" w:rsidRPr="001E2B5A" w:rsidRDefault="001C6433" w:rsidP="002C2719">
            <w:pPr>
              <w:jc w:val="center"/>
              <w:rPr>
                <w:szCs w:val="24"/>
              </w:rPr>
            </w:pPr>
            <w:r w:rsidRPr="001E2B5A">
              <w:rPr>
                <w:szCs w:val="24"/>
              </w:rPr>
              <w:t>(не менее 3 с)</w:t>
            </w:r>
          </w:p>
        </w:tc>
        <w:tc>
          <w:tcPr>
            <w:tcW w:w="3260" w:type="dxa"/>
            <w:vAlign w:val="center"/>
          </w:tcPr>
          <w:p w:rsidR="001C6433" w:rsidRPr="001E2B5A" w:rsidRDefault="001C6433" w:rsidP="002C2719">
            <w:pPr>
              <w:jc w:val="center"/>
              <w:rPr>
                <w:szCs w:val="24"/>
              </w:rPr>
            </w:pPr>
            <w:r w:rsidRPr="001E2B5A">
              <w:rPr>
                <w:szCs w:val="24"/>
              </w:rPr>
              <w:t>Наклон вперед из положения стоя, удержание касания ног грудью</w:t>
            </w:r>
          </w:p>
          <w:p w:rsidR="001C6433" w:rsidRPr="001E2B5A" w:rsidRDefault="001C6433" w:rsidP="002C2719">
            <w:pPr>
              <w:jc w:val="center"/>
              <w:rPr>
                <w:szCs w:val="24"/>
              </w:rPr>
            </w:pPr>
            <w:r w:rsidRPr="001E2B5A">
              <w:rPr>
                <w:szCs w:val="24"/>
              </w:rPr>
              <w:t>(не менее 3 с)</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(не более 20 см от пола)</w:t>
            </w:r>
          </w:p>
        </w:tc>
        <w:tc>
          <w:tcPr>
            <w:tcW w:w="3260"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(не более 20 см от пола)</w:t>
            </w:r>
          </w:p>
        </w:tc>
      </w:tr>
    </w:tbl>
    <w:p w:rsidR="001C6433" w:rsidRDefault="001C6433" w:rsidP="00A87885">
      <w:pPr>
        <w:jc w:val="both"/>
      </w:pPr>
    </w:p>
    <w:p w:rsidR="001C6433" w:rsidRDefault="001C6433" w:rsidP="00357103">
      <w:pPr>
        <w:ind w:firstLine="709"/>
        <w:jc w:val="both"/>
      </w:pPr>
    </w:p>
    <w:p w:rsidR="001C6433" w:rsidRDefault="001C6433" w:rsidP="00357103">
      <w:pPr>
        <w:spacing w:after="200" w:line="276" w:lineRule="auto"/>
        <w:contextualSpacing/>
        <w:jc w:val="right"/>
      </w:pPr>
      <w:r>
        <w:t>Таблица № 4.2.2</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245"/>
      </w:tblGrid>
      <w:tr w:rsidR="001C6433" w:rsidRPr="001E2B5A" w:rsidTr="002C2719">
        <w:trPr>
          <w:trHeight w:val="220"/>
          <w:jc w:val="center"/>
        </w:trPr>
        <w:tc>
          <w:tcPr>
            <w:tcW w:w="9799" w:type="dxa"/>
            <w:gridSpan w:val="3"/>
            <w:vAlign w:val="center"/>
          </w:tcPr>
          <w:p w:rsidR="001C6433" w:rsidRPr="001E2B5A" w:rsidRDefault="001C6433" w:rsidP="00357103">
            <w:pPr>
              <w:contextualSpacing/>
              <w:jc w:val="center"/>
              <w:rPr>
                <w:szCs w:val="24"/>
              </w:rPr>
            </w:pPr>
            <w:r w:rsidRPr="001E2B5A">
              <w:rPr>
                <w:szCs w:val="24"/>
              </w:rPr>
              <w:t>Нормативы общей физической и специальной физической подготовки</w:t>
            </w:r>
          </w:p>
          <w:p w:rsidR="001C6433" w:rsidRPr="001E2B5A" w:rsidRDefault="001C6433" w:rsidP="00357103">
            <w:pPr>
              <w:jc w:val="center"/>
              <w:rPr>
                <w:szCs w:val="24"/>
              </w:rPr>
            </w:pPr>
            <w:r w:rsidRPr="001E2B5A">
              <w:rPr>
                <w:szCs w:val="24"/>
              </w:rPr>
              <w:t>для зачисления в группы на тренировочном этапе (этапе спортивной специализации)</w:t>
            </w:r>
          </w:p>
        </w:tc>
      </w:tr>
      <w:tr w:rsidR="001C6433" w:rsidRPr="001E2B5A" w:rsidTr="00357103">
        <w:trPr>
          <w:trHeight w:val="318"/>
          <w:jc w:val="center"/>
        </w:trPr>
        <w:tc>
          <w:tcPr>
            <w:tcW w:w="3010" w:type="dxa"/>
            <w:vMerge w:val="restart"/>
            <w:vAlign w:val="center"/>
          </w:tcPr>
          <w:p w:rsidR="001C6433" w:rsidRPr="001E2B5A" w:rsidRDefault="001C6433" w:rsidP="002C2719">
            <w:pPr>
              <w:jc w:val="center"/>
              <w:rPr>
                <w:szCs w:val="24"/>
              </w:rPr>
            </w:pPr>
            <w:r w:rsidRPr="001E2B5A">
              <w:rPr>
                <w:szCs w:val="24"/>
              </w:rPr>
              <w:t>Развиваемое физическое качество</w:t>
            </w:r>
          </w:p>
        </w:tc>
        <w:tc>
          <w:tcPr>
            <w:tcW w:w="6789" w:type="dxa"/>
            <w:gridSpan w:val="2"/>
            <w:vAlign w:val="center"/>
          </w:tcPr>
          <w:p w:rsidR="001C6433" w:rsidRPr="001E2B5A" w:rsidRDefault="001C6433" w:rsidP="002C2719">
            <w:pPr>
              <w:jc w:val="center"/>
              <w:rPr>
                <w:szCs w:val="24"/>
              </w:rPr>
            </w:pPr>
            <w:r w:rsidRPr="001E2B5A">
              <w:rPr>
                <w:szCs w:val="24"/>
              </w:rPr>
              <w:t>Контрольные упражнения (тесты)</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Юноши</w:t>
            </w:r>
          </w:p>
        </w:tc>
        <w:tc>
          <w:tcPr>
            <w:tcW w:w="3245" w:type="dxa"/>
            <w:vAlign w:val="center"/>
          </w:tcPr>
          <w:p w:rsidR="001C6433" w:rsidRPr="001E2B5A" w:rsidRDefault="001C6433" w:rsidP="002C2719">
            <w:pPr>
              <w:jc w:val="center"/>
              <w:rPr>
                <w:szCs w:val="24"/>
              </w:rPr>
            </w:pPr>
            <w:r w:rsidRPr="001E2B5A">
              <w:rPr>
                <w:szCs w:val="24"/>
              </w:rPr>
              <w:t>Девушки</w:t>
            </w:r>
          </w:p>
        </w:tc>
      </w:tr>
      <w:tr w:rsidR="001C6433" w:rsidRPr="001E2B5A" w:rsidTr="00357103">
        <w:trPr>
          <w:trHeight w:val="372"/>
          <w:jc w:val="center"/>
        </w:trPr>
        <w:tc>
          <w:tcPr>
            <w:tcW w:w="3010" w:type="dxa"/>
            <w:vAlign w:val="center"/>
          </w:tcPr>
          <w:p w:rsidR="001C6433" w:rsidRPr="001E2B5A" w:rsidRDefault="001C6433" w:rsidP="002C2719">
            <w:pPr>
              <w:jc w:val="center"/>
              <w:rPr>
                <w:szCs w:val="24"/>
              </w:rPr>
            </w:pPr>
            <w:r w:rsidRPr="001E2B5A">
              <w:rPr>
                <w:szCs w:val="24"/>
              </w:rPr>
              <w:t>Координация</w:t>
            </w:r>
          </w:p>
        </w:tc>
        <w:tc>
          <w:tcPr>
            <w:tcW w:w="3544" w:type="dxa"/>
            <w:vAlign w:val="center"/>
          </w:tcPr>
          <w:p w:rsidR="001C6433" w:rsidRPr="001E2B5A" w:rsidRDefault="001C6433" w:rsidP="002C2719">
            <w:pPr>
              <w:jc w:val="center"/>
              <w:rPr>
                <w:szCs w:val="24"/>
              </w:rPr>
            </w:pPr>
            <w:r w:rsidRPr="001E2B5A">
              <w:rPr>
                <w:szCs w:val="24"/>
              </w:rPr>
              <w:t>Челночный бег 3х10 м</w:t>
            </w:r>
          </w:p>
          <w:p w:rsidR="001C6433" w:rsidRPr="001E2B5A" w:rsidRDefault="001C6433" w:rsidP="002C2719">
            <w:pPr>
              <w:jc w:val="center"/>
              <w:rPr>
                <w:szCs w:val="24"/>
              </w:rPr>
            </w:pPr>
            <w:r w:rsidRPr="001E2B5A">
              <w:rPr>
                <w:szCs w:val="24"/>
              </w:rPr>
              <w:t>(не более 9,5 с)</w:t>
            </w:r>
          </w:p>
        </w:tc>
        <w:tc>
          <w:tcPr>
            <w:tcW w:w="3245" w:type="dxa"/>
            <w:vAlign w:val="center"/>
          </w:tcPr>
          <w:p w:rsidR="001C6433" w:rsidRPr="001E2B5A" w:rsidRDefault="001C6433" w:rsidP="002C2719">
            <w:pPr>
              <w:jc w:val="center"/>
              <w:rPr>
                <w:szCs w:val="24"/>
              </w:rPr>
            </w:pPr>
            <w:r w:rsidRPr="001E2B5A">
              <w:rPr>
                <w:szCs w:val="24"/>
              </w:rPr>
              <w:t>Челночный бег 3х10 м</w:t>
            </w:r>
          </w:p>
          <w:p w:rsidR="001C6433" w:rsidRPr="001E2B5A" w:rsidRDefault="001C6433" w:rsidP="002C2719">
            <w:pPr>
              <w:jc w:val="center"/>
              <w:rPr>
                <w:szCs w:val="24"/>
              </w:rPr>
            </w:pPr>
            <w:r w:rsidRPr="001E2B5A">
              <w:rPr>
                <w:szCs w:val="24"/>
              </w:rPr>
              <w:t>(не более 9,5 с)</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Сила</w:t>
            </w:r>
          </w:p>
        </w:tc>
        <w:tc>
          <w:tcPr>
            <w:tcW w:w="3544" w:type="dxa"/>
            <w:vAlign w:val="center"/>
          </w:tcPr>
          <w:p w:rsidR="001C6433" w:rsidRPr="001E2B5A" w:rsidRDefault="001C6433" w:rsidP="002C2719">
            <w:pPr>
              <w:jc w:val="center"/>
              <w:rPr>
                <w:szCs w:val="24"/>
              </w:rPr>
            </w:pPr>
            <w:r w:rsidRPr="001E2B5A">
              <w:rPr>
                <w:szCs w:val="24"/>
              </w:rPr>
              <w:t>Поднимание ног из виса на гимнастической перекладине</w:t>
            </w:r>
            <w:r w:rsidRPr="001E2B5A">
              <w:rPr>
                <w:szCs w:val="24"/>
              </w:rPr>
              <w:br/>
            </w:r>
            <w:r w:rsidRPr="001E2B5A">
              <w:rPr>
                <w:szCs w:val="24"/>
              </w:rPr>
              <w:lastRenderedPageBreak/>
              <w:t xml:space="preserve">в положение «угол» </w:t>
            </w:r>
            <w:r w:rsidRPr="001E2B5A">
              <w:rPr>
                <w:szCs w:val="24"/>
              </w:rPr>
              <w:br/>
              <w:t>(не менее 15 раз)</w:t>
            </w:r>
          </w:p>
        </w:tc>
        <w:tc>
          <w:tcPr>
            <w:tcW w:w="3245" w:type="dxa"/>
            <w:vAlign w:val="center"/>
          </w:tcPr>
          <w:p w:rsidR="001C6433" w:rsidRPr="001E2B5A" w:rsidRDefault="001C6433" w:rsidP="002C2719">
            <w:pPr>
              <w:jc w:val="center"/>
              <w:rPr>
                <w:szCs w:val="24"/>
              </w:rPr>
            </w:pPr>
            <w:r w:rsidRPr="001E2B5A">
              <w:rPr>
                <w:szCs w:val="24"/>
              </w:rPr>
              <w:lastRenderedPageBreak/>
              <w:t>Поднимание ног из виса на гимнастической перекладине</w:t>
            </w:r>
            <w:r w:rsidRPr="001E2B5A">
              <w:rPr>
                <w:szCs w:val="24"/>
              </w:rPr>
              <w:br/>
            </w:r>
            <w:r w:rsidRPr="001E2B5A">
              <w:rPr>
                <w:szCs w:val="24"/>
              </w:rPr>
              <w:lastRenderedPageBreak/>
              <w:t xml:space="preserve">в положение «угол» </w:t>
            </w:r>
            <w:r w:rsidRPr="001E2B5A">
              <w:rPr>
                <w:szCs w:val="24"/>
              </w:rPr>
              <w:br/>
              <w:t>(не менее 10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Сгибание-разгибание рук в упоре на параллельных гимнастических скамейках</w:t>
            </w:r>
            <w:r w:rsidRPr="001E2B5A">
              <w:rPr>
                <w:szCs w:val="24"/>
              </w:rPr>
              <w:br/>
              <w:t>(не менее 5 раз)</w:t>
            </w:r>
          </w:p>
        </w:tc>
        <w:tc>
          <w:tcPr>
            <w:tcW w:w="3245" w:type="dxa"/>
            <w:vAlign w:val="center"/>
          </w:tcPr>
          <w:p w:rsidR="001C6433" w:rsidRPr="001E2B5A" w:rsidRDefault="001C6433" w:rsidP="002C2719">
            <w:pPr>
              <w:jc w:val="center"/>
              <w:rPr>
                <w:szCs w:val="24"/>
              </w:rPr>
            </w:pPr>
            <w:r w:rsidRPr="001E2B5A">
              <w:rPr>
                <w:szCs w:val="24"/>
              </w:rPr>
              <w:t>Сгибание-разгибание рук в упоре на параллельных гимнастических скамейках, ноги на полу</w:t>
            </w:r>
            <w:r w:rsidRPr="001E2B5A">
              <w:rPr>
                <w:szCs w:val="24"/>
              </w:rPr>
              <w:br/>
              <w:t>(не менее 5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Подтягивание в висе на перекладине</w:t>
            </w:r>
          </w:p>
          <w:p w:rsidR="001C6433" w:rsidRPr="001E2B5A" w:rsidRDefault="001C6433" w:rsidP="002C2719">
            <w:pPr>
              <w:jc w:val="center"/>
              <w:rPr>
                <w:szCs w:val="24"/>
              </w:rPr>
            </w:pPr>
            <w:r w:rsidRPr="001E2B5A">
              <w:rPr>
                <w:szCs w:val="24"/>
              </w:rPr>
              <w:t>(не менее 3 раз)</w:t>
            </w:r>
          </w:p>
        </w:tc>
        <w:tc>
          <w:tcPr>
            <w:tcW w:w="3245" w:type="dxa"/>
            <w:vAlign w:val="center"/>
          </w:tcPr>
          <w:p w:rsidR="001C6433" w:rsidRPr="001E2B5A" w:rsidRDefault="001C6433" w:rsidP="002C2719">
            <w:pPr>
              <w:jc w:val="center"/>
              <w:rPr>
                <w:szCs w:val="24"/>
              </w:rPr>
            </w:pPr>
            <w:r w:rsidRPr="001E2B5A">
              <w:rPr>
                <w:szCs w:val="24"/>
              </w:rPr>
              <w:t>-</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Скоростно-силовые качества</w:t>
            </w:r>
          </w:p>
        </w:tc>
        <w:tc>
          <w:tcPr>
            <w:tcW w:w="3544"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30 см за 30 с</w:t>
            </w:r>
          </w:p>
          <w:p w:rsidR="001C6433" w:rsidRPr="001E2B5A" w:rsidRDefault="001C6433" w:rsidP="002C2719">
            <w:pPr>
              <w:jc w:val="center"/>
              <w:rPr>
                <w:szCs w:val="24"/>
              </w:rPr>
            </w:pPr>
            <w:r w:rsidRPr="001E2B5A">
              <w:rPr>
                <w:szCs w:val="24"/>
              </w:rPr>
              <w:t>(не менее 15 раз)</w:t>
            </w:r>
          </w:p>
        </w:tc>
        <w:tc>
          <w:tcPr>
            <w:tcW w:w="3245"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30 см за 30 с</w:t>
            </w:r>
          </w:p>
          <w:p w:rsidR="001C6433" w:rsidRPr="001E2B5A" w:rsidRDefault="001C6433" w:rsidP="002C2719">
            <w:pPr>
              <w:jc w:val="center"/>
              <w:rPr>
                <w:szCs w:val="24"/>
              </w:rPr>
            </w:pPr>
            <w:r w:rsidRPr="001E2B5A">
              <w:rPr>
                <w:szCs w:val="24"/>
              </w:rPr>
              <w:t>(не менее 15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130 см)</w:t>
            </w:r>
          </w:p>
        </w:tc>
        <w:tc>
          <w:tcPr>
            <w:tcW w:w="3245"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115 см)</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Гибкость</w:t>
            </w:r>
          </w:p>
        </w:tc>
        <w:tc>
          <w:tcPr>
            <w:tcW w:w="3544"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tabs>
                <w:tab w:val="left" w:pos="5600"/>
              </w:tabs>
              <w:jc w:val="center"/>
              <w:rPr>
                <w:szCs w:val="24"/>
              </w:rPr>
            </w:pPr>
            <w:r w:rsidRPr="001E2B5A">
              <w:rPr>
                <w:szCs w:val="24"/>
              </w:rPr>
              <w:t>(расстояние от стоп до пальцев рук не более 40 см, фиксация 5 сек)</w:t>
            </w:r>
          </w:p>
        </w:tc>
        <w:tc>
          <w:tcPr>
            <w:tcW w:w="3245"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jc w:val="center"/>
              <w:rPr>
                <w:szCs w:val="24"/>
              </w:rPr>
            </w:pPr>
            <w:r w:rsidRPr="001E2B5A">
              <w:rPr>
                <w:szCs w:val="24"/>
              </w:rPr>
              <w:t>(расстояние от стоп до пальцев рук не более 40 см, фиксация 5 сек)</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(не более 10 см от пола)</w:t>
            </w:r>
          </w:p>
        </w:tc>
        <w:tc>
          <w:tcPr>
            <w:tcW w:w="3245"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(не более 10 см от пола)</w:t>
            </w:r>
          </w:p>
        </w:tc>
      </w:tr>
      <w:tr w:rsidR="001C6433" w:rsidRPr="001E2B5A" w:rsidTr="00357103">
        <w:trPr>
          <w:trHeight w:val="372"/>
          <w:jc w:val="center"/>
        </w:trPr>
        <w:tc>
          <w:tcPr>
            <w:tcW w:w="3010" w:type="dxa"/>
            <w:vAlign w:val="center"/>
          </w:tcPr>
          <w:p w:rsidR="001C6433" w:rsidRPr="001E2B5A" w:rsidRDefault="001C6433" w:rsidP="002C2719">
            <w:pPr>
              <w:jc w:val="center"/>
              <w:rPr>
                <w:szCs w:val="24"/>
              </w:rPr>
            </w:pPr>
            <w:r w:rsidRPr="001E2B5A">
              <w:rPr>
                <w:szCs w:val="24"/>
              </w:rPr>
              <w:t>Техническое мастерство</w:t>
            </w:r>
          </w:p>
        </w:tc>
        <w:tc>
          <w:tcPr>
            <w:tcW w:w="3544" w:type="dxa"/>
            <w:vAlign w:val="center"/>
          </w:tcPr>
          <w:p w:rsidR="001C6433" w:rsidRPr="001E2B5A" w:rsidRDefault="001C6433" w:rsidP="002C2719">
            <w:pPr>
              <w:jc w:val="center"/>
              <w:rPr>
                <w:szCs w:val="24"/>
              </w:rPr>
            </w:pPr>
            <w:r w:rsidRPr="001E2B5A">
              <w:rPr>
                <w:szCs w:val="24"/>
              </w:rPr>
              <w:t>Обязательная техническая программа</w:t>
            </w:r>
          </w:p>
        </w:tc>
        <w:tc>
          <w:tcPr>
            <w:tcW w:w="3245" w:type="dxa"/>
            <w:vAlign w:val="center"/>
          </w:tcPr>
          <w:p w:rsidR="001C6433" w:rsidRPr="001E2B5A" w:rsidRDefault="001C6433" w:rsidP="002C2719">
            <w:pPr>
              <w:jc w:val="center"/>
              <w:rPr>
                <w:szCs w:val="24"/>
              </w:rPr>
            </w:pPr>
            <w:r w:rsidRPr="001E2B5A">
              <w:rPr>
                <w:szCs w:val="24"/>
              </w:rPr>
              <w:t>Обязательная техническая программа</w:t>
            </w:r>
          </w:p>
        </w:tc>
      </w:tr>
    </w:tbl>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1C6433" w:rsidRDefault="001C6433" w:rsidP="00357103">
      <w:pPr>
        <w:spacing w:after="200" w:line="276" w:lineRule="auto"/>
        <w:contextualSpacing/>
        <w:jc w:val="right"/>
      </w:pPr>
    </w:p>
    <w:p w:rsidR="00A87885" w:rsidRDefault="00A87885" w:rsidP="00A87885">
      <w:pPr>
        <w:spacing w:after="200" w:line="276" w:lineRule="auto"/>
        <w:contextualSpacing/>
      </w:pPr>
    </w:p>
    <w:p w:rsidR="001C6433" w:rsidRDefault="00A87885" w:rsidP="00A87885">
      <w:pPr>
        <w:spacing w:after="200" w:line="276" w:lineRule="auto"/>
        <w:contextualSpacing/>
      </w:pPr>
      <w:r>
        <w:lastRenderedPageBreak/>
        <w:t xml:space="preserve">                                                                                                                                </w:t>
      </w:r>
      <w:r w:rsidR="001C6433">
        <w:t>Таблица № 4.2.3</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260"/>
      </w:tblGrid>
      <w:tr w:rsidR="001C6433" w:rsidRPr="001E2B5A" w:rsidTr="002C2719">
        <w:trPr>
          <w:trHeight w:val="277"/>
          <w:jc w:val="center"/>
        </w:trPr>
        <w:tc>
          <w:tcPr>
            <w:tcW w:w="9814" w:type="dxa"/>
            <w:gridSpan w:val="3"/>
            <w:vAlign w:val="center"/>
          </w:tcPr>
          <w:p w:rsidR="001C6433" w:rsidRPr="001E2B5A" w:rsidRDefault="001C6433" w:rsidP="00357103">
            <w:pPr>
              <w:contextualSpacing/>
              <w:jc w:val="center"/>
              <w:rPr>
                <w:szCs w:val="24"/>
              </w:rPr>
            </w:pPr>
            <w:r w:rsidRPr="001E2B5A">
              <w:rPr>
                <w:szCs w:val="24"/>
              </w:rPr>
              <w:t>Нормативы общей физической и специальной физической подготовки</w:t>
            </w:r>
          </w:p>
          <w:p w:rsidR="001C6433" w:rsidRPr="001E2B5A" w:rsidRDefault="001C6433" w:rsidP="00357103">
            <w:pPr>
              <w:contextualSpacing/>
              <w:jc w:val="center"/>
              <w:rPr>
                <w:szCs w:val="24"/>
              </w:rPr>
            </w:pPr>
            <w:r w:rsidRPr="001E2B5A">
              <w:rPr>
                <w:szCs w:val="24"/>
              </w:rPr>
              <w:t xml:space="preserve">для зачисления в группы на этапе совершенствования </w:t>
            </w:r>
          </w:p>
          <w:p w:rsidR="001C6433" w:rsidRPr="001E2B5A" w:rsidRDefault="001C6433" w:rsidP="00357103">
            <w:pPr>
              <w:jc w:val="center"/>
              <w:rPr>
                <w:szCs w:val="24"/>
              </w:rPr>
            </w:pPr>
            <w:r w:rsidRPr="001E2B5A">
              <w:rPr>
                <w:szCs w:val="24"/>
              </w:rPr>
              <w:t>спортивного мастерства</w:t>
            </w:r>
          </w:p>
        </w:tc>
      </w:tr>
      <w:tr w:rsidR="001C6433" w:rsidRPr="001E2B5A" w:rsidTr="00357103">
        <w:trPr>
          <w:trHeight w:val="263"/>
          <w:jc w:val="center"/>
        </w:trPr>
        <w:tc>
          <w:tcPr>
            <w:tcW w:w="3010" w:type="dxa"/>
            <w:vMerge w:val="restart"/>
            <w:vAlign w:val="center"/>
          </w:tcPr>
          <w:p w:rsidR="001C6433" w:rsidRPr="001E2B5A" w:rsidRDefault="001C6433" w:rsidP="002C2719">
            <w:pPr>
              <w:jc w:val="center"/>
              <w:rPr>
                <w:szCs w:val="24"/>
              </w:rPr>
            </w:pPr>
            <w:r w:rsidRPr="001E2B5A">
              <w:rPr>
                <w:szCs w:val="24"/>
              </w:rPr>
              <w:t>Развиваемое физическое качество</w:t>
            </w:r>
          </w:p>
        </w:tc>
        <w:tc>
          <w:tcPr>
            <w:tcW w:w="6804" w:type="dxa"/>
            <w:gridSpan w:val="2"/>
            <w:vAlign w:val="center"/>
          </w:tcPr>
          <w:p w:rsidR="001C6433" w:rsidRPr="001E2B5A" w:rsidRDefault="001C6433" w:rsidP="002C2719">
            <w:pPr>
              <w:jc w:val="center"/>
              <w:rPr>
                <w:szCs w:val="24"/>
              </w:rPr>
            </w:pPr>
            <w:r w:rsidRPr="001E2B5A">
              <w:rPr>
                <w:szCs w:val="24"/>
              </w:rPr>
              <w:t>Контрольные упражнения (тесты)</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Юноши</w:t>
            </w:r>
          </w:p>
        </w:tc>
        <w:tc>
          <w:tcPr>
            <w:tcW w:w="3260" w:type="dxa"/>
            <w:vAlign w:val="center"/>
          </w:tcPr>
          <w:p w:rsidR="001C6433" w:rsidRPr="001E2B5A" w:rsidRDefault="001C6433" w:rsidP="002C2719">
            <w:pPr>
              <w:jc w:val="center"/>
              <w:rPr>
                <w:szCs w:val="24"/>
              </w:rPr>
            </w:pPr>
            <w:r w:rsidRPr="001E2B5A">
              <w:rPr>
                <w:szCs w:val="24"/>
              </w:rPr>
              <w:t>Девушки</w:t>
            </w:r>
          </w:p>
        </w:tc>
      </w:tr>
      <w:tr w:rsidR="001C6433" w:rsidRPr="001E2B5A" w:rsidTr="00357103">
        <w:trPr>
          <w:trHeight w:val="372"/>
          <w:jc w:val="center"/>
        </w:trPr>
        <w:tc>
          <w:tcPr>
            <w:tcW w:w="3010" w:type="dxa"/>
            <w:vAlign w:val="center"/>
          </w:tcPr>
          <w:p w:rsidR="001C6433" w:rsidRPr="001E2B5A" w:rsidRDefault="001C6433" w:rsidP="002C2719">
            <w:pPr>
              <w:jc w:val="center"/>
              <w:rPr>
                <w:szCs w:val="24"/>
              </w:rPr>
            </w:pPr>
            <w:r w:rsidRPr="001E2B5A">
              <w:rPr>
                <w:szCs w:val="24"/>
              </w:rPr>
              <w:t>Координация</w:t>
            </w:r>
          </w:p>
        </w:tc>
        <w:tc>
          <w:tcPr>
            <w:tcW w:w="3544" w:type="dxa"/>
            <w:vAlign w:val="center"/>
          </w:tcPr>
          <w:p w:rsidR="001C6433" w:rsidRPr="001E2B5A" w:rsidRDefault="001C6433" w:rsidP="002C2719">
            <w:pPr>
              <w:jc w:val="center"/>
              <w:rPr>
                <w:szCs w:val="24"/>
              </w:rPr>
            </w:pPr>
            <w:r w:rsidRPr="001E2B5A">
              <w:rPr>
                <w:szCs w:val="24"/>
              </w:rPr>
              <w:t>Челночный бег 5х10 м</w:t>
            </w:r>
          </w:p>
          <w:p w:rsidR="001C6433" w:rsidRPr="001E2B5A" w:rsidRDefault="001C6433" w:rsidP="002C2719">
            <w:pPr>
              <w:jc w:val="center"/>
              <w:rPr>
                <w:szCs w:val="24"/>
              </w:rPr>
            </w:pPr>
            <w:r w:rsidRPr="001E2B5A">
              <w:rPr>
                <w:szCs w:val="24"/>
              </w:rPr>
              <w:t>(не более 14,0 с)</w:t>
            </w:r>
          </w:p>
        </w:tc>
        <w:tc>
          <w:tcPr>
            <w:tcW w:w="3260" w:type="dxa"/>
            <w:vAlign w:val="center"/>
          </w:tcPr>
          <w:p w:rsidR="001C6433" w:rsidRPr="001E2B5A" w:rsidRDefault="001C6433" w:rsidP="002C2719">
            <w:pPr>
              <w:jc w:val="center"/>
              <w:rPr>
                <w:szCs w:val="24"/>
              </w:rPr>
            </w:pPr>
            <w:r w:rsidRPr="001E2B5A">
              <w:rPr>
                <w:szCs w:val="24"/>
              </w:rPr>
              <w:t>Челночный бег 5х10 м</w:t>
            </w:r>
          </w:p>
          <w:p w:rsidR="001C6433" w:rsidRPr="001E2B5A" w:rsidRDefault="001C6433" w:rsidP="002C2719">
            <w:pPr>
              <w:jc w:val="center"/>
              <w:rPr>
                <w:szCs w:val="24"/>
              </w:rPr>
            </w:pPr>
            <w:r w:rsidRPr="001E2B5A">
              <w:rPr>
                <w:szCs w:val="24"/>
              </w:rPr>
              <w:t>(не более 14,5 с)</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Сила</w:t>
            </w:r>
          </w:p>
        </w:tc>
        <w:tc>
          <w:tcPr>
            <w:tcW w:w="3544" w:type="dxa"/>
            <w:vAlign w:val="center"/>
          </w:tcPr>
          <w:p w:rsidR="001C6433" w:rsidRPr="001E2B5A" w:rsidRDefault="001C6433" w:rsidP="002C2719">
            <w:pPr>
              <w:jc w:val="center"/>
              <w:rPr>
                <w:szCs w:val="24"/>
              </w:rPr>
            </w:pPr>
            <w:r w:rsidRPr="001E2B5A">
              <w:rPr>
                <w:szCs w:val="24"/>
              </w:rPr>
              <w:t>Поднимание ног из виса на гимнастической перекладине</w:t>
            </w:r>
            <w:r w:rsidRPr="001E2B5A">
              <w:rPr>
                <w:szCs w:val="24"/>
              </w:rPr>
              <w:br/>
              <w:t xml:space="preserve">до касания перекладины </w:t>
            </w:r>
            <w:r w:rsidRPr="001E2B5A">
              <w:rPr>
                <w:szCs w:val="24"/>
              </w:rPr>
              <w:br/>
              <w:t>(не менее 6 раз)</w:t>
            </w:r>
          </w:p>
        </w:tc>
        <w:tc>
          <w:tcPr>
            <w:tcW w:w="3260" w:type="dxa"/>
            <w:vAlign w:val="center"/>
          </w:tcPr>
          <w:p w:rsidR="001C6433" w:rsidRPr="001E2B5A" w:rsidRDefault="001C6433" w:rsidP="002C2719">
            <w:pPr>
              <w:jc w:val="center"/>
              <w:rPr>
                <w:szCs w:val="24"/>
              </w:rPr>
            </w:pPr>
            <w:r w:rsidRPr="001E2B5A">
              <w:rPr>
                <w:szCs w:val="24"/>
              </w:rPr>
              <w:t>Поднимание ног из виса на гимнастической перекладине</w:t>
            </w:r>
            <w:r w:rsidRPr="001E2B5A">
              <w:rPr>
                <w:szCs w:val="24"/>
              </w:rPr>
              <w:br/>
              <w:t>до касания перекладины</w:t>
            </w:r>
            <w:r w:rsidRPr="001E2B5A">
              <w:rPr>
                <w:szCs w:val="24"/>
              </w:rPr>
              <w:br/>
              <w:t>(не менее 4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Сгибание-разгибание рук в упоре на параллельных гимнастических скамейках</w:t>
            </w:r>
            <w:r w:rsidRPr="001E2B5A">
              <w:rPr>
                <w:szCs w:val="24"/>
              </w:rPr>
              <w:br/>
              <w:t>(не менее 20 раз)</w:t>
            </w:r>
          </w:p>
        </w:tc>
        <w:tc>
          <w:tcPr>
            <w:tcW w:w="3260" w:type="dxa"/>
            <w:vAlign w:val="center"/>
          </w:tcPr>
          <w:p w:rsidR="001C6433" w:rsidRPr="001E2B5A" w:rsidRDefault="001C6433" w:rsidP="002C2719">
            <w:pPr>
              <w:jc w:val="center"/>
              <w:rPr>
                <w:szCs w:val="24"/>
              </w:rPr>
            </w:pPr>
            <w:r w:rsidRPr="001E2B5A">
              <w:rPr>
                <w:szCs w:val="24"/>
              </w:rPr>
              <w:t>Сгибание-разгибание рук в упоре на параллельных гимнастических скамейках</w:t>
            </w:r>
            <w:r w:rsidRPr="001E2B5A">
              <w:rPr>
                <w:szCs w:val="24"/>
              </w:rPr>
              <w:br/>
              <w:t>(не менее 7 раз)</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Подтягивание в висе на перекладине</w:t>
            </w:r>
          </w:p>
          <w:p w:rsidR="001C6433" w:rsidRPr="001E2B5A" w:rsidRDefault="001C6433" w:rsidP="002C2719">
            <w:pPr>
              <w:jc w:val="center"/>
              <w:rPr>
                <w:szCs w:val="24"/>
              </w:rPr>
            </w:pPr>
            <w:r w:rsidRPr="001E2B5A">
              <w:rPr>
                <w:szCs w:val="24"/>
              </w:rPr>
              <w:t>(не менее 7 раз)</w:t>
            </w:r>
          </w:p>
        </w:tc>
        <w:tc>
          <w:tcPr>
            <w:tcW w:w="3260" w:type="dxa"/>
            <w:vAlign w:val="center"/>
          </w:tcPr>
          <w:p w:rsidR="001C6433" w:rsidRPr="001E2B5A" w:rsidRDefault="001C6433" w:rsidP="002C2719">
            <w:pPr>
              <w:jc w:val="center"/>
              <w:rPr>
                <w:szCs w:val="24"/>
              </w:rPr>
            </w:pPr>
            <w:r w:rsidRPr="001E2B5A">
              <w:rPr>
                <w:szCs w:val="24"/>
              </w:rPr>
              <w:t>Подтягивание в висе на перекладине</w:t>
            </w:r>
          </w:p>
          <w:p w:rsidR="001C6433" w:rsidRPr="001E2B5A" w:rsidRDefault="001C6433" w:rsidP="002C2719">
            <w:pPr>
              <w:jc w:val="center"/>
              <w:rPr>
                <w:szCs w:val="24"/>
              </w:rPr>
            </w:pPr>
            <w:r w:rsidRPr="001E2B5A">
              <w:rPr>
                <w:szCs w:val="24"/>
              </w:rPr>
              <w:t>(не менее 3 раз)</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Скоростно-силовые качества</w:t>
            </w:r>
          </w:p>
        </w:tc>
        <w:tc>
          <w:tcPr>
            <w:tcW w:w="3544"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50 см 60 раз</w:t>
            </w:r>
          </w:p>
          <w:p w:rsidR="001C6433" w:rsidRPr="001E2B5A" w:rsidRDefault="001C6433" w:rsidP="002C2719">
            <w:pPr>
              <w:jc w:val="center"/>
              <w:rPr>
                <w:szCs w:val="24"/>
              </w:rPr>
            </w:pPr>
            <w:r w:rsidRPr="001E2B5A">
              <w:rPr>
                <w:szCs w:val="24"/>
              </w:rPr>
              <w:t>(не более 70 с)</w:t>
            </w:r>
          </w:p>
        </w:tc>
        <w:tc>
          <w:tcPr>
            <w:tcW w:w="3260" w:type="dxa"/>
            <w:vAlign w:val="center"/>
          </w:tcPr>
          <w:p w:rsidR="001C6433" w:rsidRPr="001E2B5A" w:rsidRDefault="001C6433" w:rsidP="002C2719">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50 см 60 раз</w:t>
            </w:r>
          </w:p>
          <w:p w:rsidR="001C6433" w:rsidRPr="001E2B5A" w:rsidRDefault="001C6433" w:rsidP="002C2719">
            <w:pPr>
              <w:jc w:val="center"/>
              <w:rPr>
                <w:szCs w:val="24"/>
              </w:rPr>
            </w:pPr>
            <w:r w:rsidRPr="001E2B5A">
              <w:rPr>
                <w:szCs w:val="24"/>
              </w:rPr>
              <w:t>(не более 70 с)</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170 см)</w:t>
            </w:r>
          </w:p>
        </w:tc>
        <w:tc>
          <w:tcPr>
            <w:tcW w:w="3260" w:type="dxa"/>
            <w:vAlign w:val="center"/>
          </w:tcPr>
          <w:p w:rsidR="001C6433" w:rsidRPr="001E2B5A" w:rsidRDefault="001C6433" w:rsidP="002C2719">
            <w:pPr>
              <w:jc w:val="center"/>
              <w:rPr>
                <w:szCs w:val="24"/>
              </w:rPr>
            </w:pPr>
            <w:r w:rsidRPr="001E2B5A">
              <w:rPr>
                <w:szCs w:val="24"/>
              </w:rPr>
              <w:t>Прыжок в длину с места</w:t>
            </w:r>
          </w:p>
          <w:p w:rsidR="001C6433" w:rsidRPr="001E2B5A" w:rsidRDefault="001C6433" w:rsidP="002C2719">
            <w:pPr>
              <w:jc w:val="center"/>
              <w:rPr>
                <w:szCs w:val="24"/>
              </w:rPr>
            </w:pPr>
            <w:r w:rsidRPr="001E2B5A">
              <w:rPr>
                <w:szCs w:val="24"/>
              </w:rPr>
              <w:t>(не менее 150 см)</w:t>
            </w:r>
          </w:p>
        </w:tc>
      </w:tr>
      <w:tr w:rsidR="001C6433" w:rsidRPr="001E2B5A" w:rsidTr="00357103">
        <w:trPr>
          <w:trHeight w:val="372"/>
          <w:jc w:val="center"/>
        </w:trPr>
        <w:tc>
          <w:tcPr>
            <w:tcW w:w="3010" w:type="dxa"/>
            <w:vMerge w:val="restart"/>
            <w:vAlign w:val="center"/>
          </w:tcPr>
          <w:p w:rsidR="001C6433" w:rsidRPr="001E2B5A" w:rsidRDefault="001C6433" w:rsidP="002C2719">
            <w:pPr>
              <w:jc w:val="center"/>
              <w:rPr>
                <w:szCs w:val="24"/>
              </w:rPr>
            </w:pPr>
            <w:r w:rsidRPr="001E2B5A">
              <w:rPr>
                <w:szCs w:val="24"/>
              </w:rPr>
              <w:t>Гибкость</w:t>
            </w:r>
          </w:p>
        </w:tc>
        <w:tc>
          <w:tcPr>
            <w:tcW w:w="3544"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tabs>
                <w:tab w:val="left" w:pos="5600"/>
              </w:tabs>
              <w:jc w:val="center"/>
              <w:rPr>
                <w:szCs w:val="24"/>
              </w:rPr>
            </w:pPr>
            <w:r w:rsidRPr="001E2B5A">
              <w:rPr>
                <w:szCs w:val="24"/>
              </w:rPr>
              <w:t>(расстояние от стоп до пальцев рук не более 35 см, фиксация 5 сек)</w:t>
            </w:r>
          </w:p>
        </w:tc>
        <w:tc>
          <w:tcPr>
            <w:tcW w:w="3260" w:type="dxa"/>
            <w:vAlign w:val="center"/>
          </w:tcPr>
          <w:p w:rsidR="001C6433" w:rsidRPr="001E2B5A" w:rsidRDefault="001C6433" w:rsidP="002C2719">
            <w:pPr>
              <w:tabs>
                <w:tab w:val="left" w:pos="5600"/>
              </w:tabs>
              <w:jc w:val="center"/>
              <w:rPr>
                <w:szCs w:val="24"/>
              </w:rPr>
            </w:pPr>
            <w:r w:rsidRPr="001E2B5A">
              <w:rPr>
                <w:szCs w:val="24"/>
              </w:rPr>
              <w:t>Упражнение «мост» из положения лежа на спине</w:t>
            </w:r>
          </w:p>
          <w:p w:rsidR="001C6433" w:rsidRPr="001E2B5A" w:rsidRDefault="001C6433" w:rsidP="002C2719">
            <w:pPr>
              <w:jc w:val="center"/>
              <w:rPr>
                <w:szCs w:val="24"/>
              </w:rPr>
            </w:pPr>
            <w:r w:rsidRPr="001E2B5A">
              <w:rPr>
                <w:szCs w:val="24"/>
              </w:rPr>
              <w:t>(расстояние от стоп до пальцев рук не более 35 см, фиксация 5 сек)</w:t>
            </w:r>
          </w:p>
        </w:tc>
      </w:tr>
      <w:tr w:rsidR="001C6433" w:rsidRPr="001E2B5A" w:rsidTr="00357103">
        <w:trPr>
          <w:trHeight w:val="372"/>
          <w:jc w:val="center"/>
        </w:trPr>
        <w:tc>
          <w:tcPr>
            <w:tcW w:w="3010" w:type="dxa"/>
            <w:vMerge/>
            <w:vAlign w:val="center"/>
          </w:tcPr>
          <w:p w:rsidR="001C6433" w:rsidRPr="001E2B5A" w:rsidRDefault="001C6433" w:rsidP="002C2719">
            <w:pPr>
              <w:jc w:val="center"/>
              <w:rPr>
                <w:szCs w:val="24"/>
              </w:rPr>
            </w:pPr>
          </w:p>
        </w:tc>
        <w:tc>
          <w:tcPr>
            <w:tcW w:w="3544"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(бедра касаются пола)</w:t>
            </w:r>
          </w:p>
        </w:tc>
        <w:tc>
          <w:tcPr>
            <w:tcW w:w="3260" w:type="dxa"/>
            <w:vAlign w:val="center"/>
          </w:tcPr>
          <w:p w:rsidR="001C6433" w:rsidRPr="001E2B5A" w:rsidRDefault="001C6433" w:rsidP="002C2719">
            <w:pPr>
              <w:jc w:val="center"/>
              <w:rPr>
                <w:szCs w:val="24"/>
              </w:rPr>
            </w:pPr>
            <w:r w:rsidRPr="001E2B5A">
              <w:rPr>
                <w:szCs w:val="24"/>
              </w:rPr>
              <w:t>Поперечный шпагат</w:t>
            </w:r>
          </w:p>
          <w:p w:rsidR="001C6433" w:rsidRPr="001E2B5A" w:rsidRDefault="001C6433" w:rsidP="002C2719">
            <w:pPr>
              <w:jc w:val="center"/>
              <w:rPr>
                <w:szCs w:val="24"/>
              </w:rPr>
            </w:pPr>
            <w:r w:rsidRPr="001E2B5A">
              <w:rPr>
                <w:szCs w:val="24"/>
              </w:rPr>
              <w:t>(бедра касаются пола)</w:t>
            </w:r>
          </w:p>
        </w:tc>
      </w:tr>
      <w:tr w:rsidR="001C6433" w:rsidRPr="001E2B5A" w:rsidTr="00357103">
        <w:trPr>
          <w:trHeight w:val="372"/>
          <w:jc w:val="center"/>
        </w:trPr>
        <w:tc>
          <w:tcPr>
            <w:tcW w:w="3010" w:type="dxa"/>
            <w:vAlign w:val="center"/>
          </w:tcPr>
          <w:p w:rsidR="001C6433" w:rsidRPr="001E2B5A" w:rsidRDefault="001C6433" w:rsidP="002C2719">
            <w:pPr>
              <w:jc w:val="center"/>
              <w:rPr>
                <w:szCs w:val="24"/>
              </w:rPr>
            </w:pPr>
            <w:r w:rsidRPr="001E2B5A">
              <w:rPr>
                <w:szCs w:val="24"/>
              </w:rPr>
              <w:t>Техническое мастерство</w:t>
            </w:r>
          </w:p>
        </w:tc>
        <w:tc>
          <w:tcPr>
            <w:tcW w:w="3544" w:type="dxa"/>
            <w:vAlign w:val="center"/>
          </w:tcPr>
          <w:p w:rsidR="001C6433" w:rsidRPr="001E2B5A" w:rsidRDefault="001C6433" w:rsidP="002C2719">
            <w:pPr>
              <w:jc w:val="center"/>
              <w:rPr>
                <w:szCs w:val="24"/>
              </w:rPr>
            </w:pPr>
            <w:r w:rsidRPr="001E2B5A">
              <w:rPr>
                <w:szCs w:val="24"/>
              </w:rPr>
              <w:t>Обязательная техническая программа</w:t>
            </w:r>
          </w:p>
        </w:tc>
        <w:tc>
          <w:tcPr>
            <w:tcW w:w="3260" w:type="dxa"/>
            <w:vAlign w:val="center"/>
          </w:tcPr>
          <w:p w:rsidR="001C6433" w:rsidRPr="001E2B5A" w:rsidRDefault="001C6433" w:rsidP="002C2719">
            <w:pPr>
              <w:jc w:val="center"/>
              <w:rPr>
                <w:szCs w:val="24"/>
              </w:rPr>
            </w:pPr>
            <w:r w:rsidRPr="001E2B5A">
              <w:rPr>
                <w:szCs w:val="24"/>
              </w:rPr>
              <w:t>Обязательная техническая программа</w:t>
            </w:r>
          </w:p>
        </w:tc>
      </w:tr>
      <w:tr w:rsidR="001C6433" w:rsidRPr="001E2B5A" w:rsidTr="00357103">
        <w:trPr>
          <w:trHeight w:val="471"/>
          <w:jc w:val="center"/>
        </w:trPr>
        <w:tc>
          <w:tcPr>
            <w:tcW w:w="3010" w:type="dxa"/>
            <w:vAlign w:val="center"/>
          </w:tcPr>
          <w:p w:rsidR="001C6433" w:rsidRPr="001E2B5A" w:rsidRDefault="001C6433" w:rsidP="002C2719">
            <w:pPr>
              <w:jc w:val="center"/>
              <w:rPr>
                <w:szCs w:val="24"/>
              </w:rPr>
            </w:pPr>
            <w:r w:rsidRPr="001E2B5A">
              <w:rPr>
                <w:szCs w:val="24"/>
              </w:rPr>
              <w:t>Спортивный разряд</w:t>
            </w:r>
          </w:p>
        </w:tc>
        <w:tc>
          <w:tcPr>
            <w:tcW w:w="6804" w:type="dxa"/>
            <w:gridSpan w:val="2"/>
            <w:vAlign w:val="center"/>
          </w:tcPr>
          <w:p w:rsidR="001C6433" w:rsidRPr="001E2B5A" w:rsidRDefault="001C6433" w:rsidP="002C2719">
            <w:pPr>
              <w:jc w:val="center"/>
              <w:rPr>
                <w:szCs w:val="24"/>
              </w:rPr>
            </w:pPr>
            <w:r w:rsidRPr="001E2B5A">
              <w:rPr>
                <w:szCs w:val="24"/>
              </w:rPr>
              <w:t>Кандидат в мастера спорта</w:t>
            </w:r>
          </w:p>
        </w:tc>
      </w:tr>
    </w:tbl>
    <w:p w:rsidR="001C6433" w:rsidRDefault="001C6433" w:rsidP="00357103">
      <w:pPr>
        <w:spacing w:after="200" w:line="276" w:lineRule="auto"/>
        <w:contextualSpacing/>
        <w:jc w:val="right"/>
      </w:pPr>
    </w:p>
    <w:p w:rsidR="00A87885" w:rsidRDefault="00A87885" w:rsidP="00A87885">
      <w:pPr>
        <w:spacing w:after="200" w:line="276" w:lineRule="auto"/>
        <w:contextualSpacing/>
      </w:pPr>
    </w:p>
    <w:p w:rsidR="00A87885" w:rsidRDefault="00A87885" w:rsidP="00A87885">
      <w:pPr>
        <w:spacing w:after="200" w:line="276" w:lineRule="auto"/>
        <w:contextualSpacing/>
      </w:pPr>
      <w:r>
        <w:lastRenderedPageBreak/>
        <w:t xml:space="preserve">                                                                                                                                   Таблица № 4.2.4</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260"/>
      </w:tblGrid>
      <w:tr w:rsidR="00A87885" w:rsidRPr="001E2B5A" w:rsidTr="00E865E7">
        <w:trPr>
          <w:trHeight w:val="277"/>
          <w:jc w:val="center"/>
        </w:trPr>
        <w:tc>
          <w:tcPr>
            <w:tcW w:w="9814" w:type="dxa"/>
            <w:gridSpan w:val="3"/>
            <w:vAlign w:val="center"/>
          </w:tcPr>
          <w:p w:rsidR="00A87885" w:rsidRPr="001E2B5A" w:rsidRDefault="00A87885" w:rsidP="00E865E7">
            <w:pPr>
              <w:contextualSpacing/>
              <w:jc w:val="center"/>
              <w:rPr>
                <w:szCs w:val="24"/>
              </w:rPr>
            </w:pPr>
            <w:r w:rsidRPr="001E2B5A">
              <w:rPr>
                <w:szCs w:val="24"/>
              </w:rPr>
              <w:t>Нормативы общей физической и специальной физической подготовки</w:t>
            </w:r>
          </w:p>
          <w:p w:rsidR="00A87885" w:rsidRPr="001E2B5A" w:rsidRDefault="00A87885" w:rsidP="00E865E7">
            <w:pPr>
              <w:contextualSpacing/>
              <w:jc w:val="center"/>
              <w:rPr>
                <w:szCs w:val="24"/>
              </w:rPr>
            </w:pPr>
            <w:r w:rsidRPr="001E2B5A">
              <w:rPr>
                <w:szCs w:val="24"/>
              </w:rPr>
              <w:t>для зачисления в гр</w:t>
            </w:r>
            <w:r>
              <w:rPr>
                <w:szCs w:val="24"/>
              </w:rPr>
              <w:t>уппы на этапе высшего</w:t>
            </w:r>
          </w:p>
          <w:p w:rsidR="00A87885" w:rsidRPr="001E2B5A" w:rsidRDefault="00A87885" w:rsidP="00E865E7">
            <w:pPr>
              <w:jc w:val="center"/>
              <w:rPr>
                <w:szCs w:val="24"/>
              </w:rPr>
            </w:pPr>
            <w:r w:rsidRPr="001E2B5A">
              <w:rPr>
                <w:szCs w:val="24"/>
              </w:rPr>
              <w:t>спортивного мастерства</w:t>
            </w:r>
          </w:p>
        </w:tc>
      </w:tr>
      <w:tr w:rsidR="00A87885" w:rsidRPr="001E2B5A" w:rsidTr="00E865E7">
        <w:trPr>
          <w:trHeight w:val="263"/>
          <w:jc w:val="center"/>
        </w:trPr>
        <w:tc>
          <w:tcPr>
            <w:tcW w:w="3010" w:type="dxa"/>
            <w:vMerge w:val="restart"/>
            <w:vAlign w:val="center"/>
          </w:tcPr>
          <w:p w:rsidR="00A87885" w:rsidRPr="001E2B5A" w:rsidRDefault="00A87885" w:rsidP="00E865E7">
            <w:pPr>
              <w:jc w:val="center"/>
              <w:rPr>
                <w:szCs w:val="24"/>
              </w:rPr>
            </w:pPr>
            <w:r w:rsidRPr="001E2B5A">
              <w:rPr>
                <w:szCs w:val="24"/>
              </w:rPr>
              <w:t>Развиваемое физическое качество</w:t>
            </w:r>
          </w:p>
        </w:tc>
        <w:tc>
          <w:tcPr>
            <w:tcW w:w="6804" w:type="dxa"/>
            <w:gridSpan w:val="2"/>
            <w:vAlign w:val="center"/>
          </w:tcPr>
          <w:p w:rsidR="00A87885" w:rsidRPr="001E2B5A" w:rsidRDefault="00A87885" w:rsidP="00E865E7">
            <w:pPr>
              <w:jc w:val="center"/>
              <w:rPr>
                <w:szCs w:val="24"/>
              </w:rPr>
            </w:pPr>
            <w:r w:rsidRPr="001E2B5A">
              <w:rPr>
                <w:szCs w:val="24"/>
              </w:rPr>
              <w:t>Контрольные упражнения (тесты)</w:t>
            </w:r>
          </w:p>
        </w:tc>
      </w:tr>
      <w:tr w:rsidR="00A87885" w:rsidRPr="001E2B5A" w:rsidTr="00E865E7">
        <w:trPr>
          <w:trHeight w:val="372"/>
          <w:jc w:val="center"/>
        </w:trPr>
        <w:tc>
          <w:tcPr>
            <w:tcW w:w="3010" w:type="dxa"/>
            <w:vMerge/>
            <w:vAlign w:val="center"/>
          </w:tcPr>
          <w:p w:rsidR="00A87885" w:rsidRPr="001E2B5A" w:rsidRDefault="00A87885" w:rsidP="00E865E7">
            <w:pPr>
              <w:jc w:val="center"/>
              <w:rPr>
                <w:szCs w:val="24"/>
              </w:rPr>
            </w:pPr>
          </w:p>
        </w:tc>
        <w:tc>
          <w:tcPr>
            <w:tcW w:w="3544" w:type="dxa"/>
            <w:vAlign w:val="center"/>
          </w:tcPr>
          <w:p w:rsidR="00A87885" w:rsidRPr="001E2B5A" w:rsidRDefault="00A87885" w:rsidP="00E865E7">
            <w:pPr>
              <w:jc w:val="center"/>
              <w:rPr>
                <w:szCs w:val="24"/>
              </w:rPr>
            </w:pPr>
            <w:r w:rsidRPr="001E2B5A">
              <w:rPr>
                <w:szCs w:val="24"/>
              </w:rPr>
              <w:t>Юноши</w:t>
            </w:r>
          </w:p>
        </w:tc>
        <w:tc>
          <w:tcPr>
            <w:tcW w:w="3260" w:type="dxa"/>
            <w:vAlign w:val="center"/>
          </w:tcPr>
          <w:p w:rsidR="00A87885" w:rsidRPr="001E2B5A" w:rsidRDefault="00A87885" w:rsidP="00E865E7">
            <w:pPr>
              <w:jc w:val="center"/>
              <w:rPr>
                <w:szCs w:val="24"/>
              </w:rPr>
            </w:pPr>
            <w:r w:rsidRPr="001E2B5A">
              <w:rPr>
                <w:szCs w:val="24"/>
              </w:rPr>
              <w:t>Девушки</w:t>
            </w:r>
          </w:p>
        </w:tc>
      </w:tr>
      <w:tr w:rsidR="00A87885" w:rsidRPr="001E2B5A" w:rsidTr="00E865E7">
        <w:trPr>
          <w:trHeight w:val="372"/>
          <w:jc w:val="center"/>
        </w:trPr>
        <w:tc>
          <w:tcPr>
            <w:tcW w:w="3010" w:type="dxa"/>
            <w:vAlign w:val="center"/>
          </w:tcPr>
          <w:p w:rsidR="00A87885" w:rsidRPr="001E2B5A" w:rsidRDefault="00A87885" w:rsidP="00E865E7">
            <w:pPr>
              <w:jc w:val="center"/>
              <w:rPr>
                <w:szCs w:val="24"/>
              </w:rPr>
            </w:pPr>
            <w:r w:rsidRPr="001E2B5A">
              <w:rPr>
                <w:szCs w:val="24"/>
              </w:rPr>
              <w:t>Координация</w:t>
            </w:r>
          </w:p>
        </w:tc>
        <w:tc>
          <w:tcPr>
            <w:tcW w:w="3544" w:type="dxa"/>
            <w:vAlign w:val="center"/>
          </w:tcPr>
          <w:p w:rsidR="00A87885" w:rsidRPr="001E2B5A" w:rsidRDefault="00A87885" w:rsidP="00E865E7">
            <w:pPr>
              <w:jc w:val="center"/>
              <w:rPr>
                <w:szCs w:val="24"/>
              </w:rPr>
            </w:pPr>
            <w:r w:rsidRPr="001E2B5A">
              <w:rPr>
                <w:szCs w:val="24"/>
              </w:rPr>
              <w:t>Челночный бег 5х10 м</w:t>
            </w:r>
          </w:p>
          <w:p w:rsidR="00A87885" w:rsidRPr="001E2B5A" w:rsidRDefault="00A87885" w:rsidP="00E865E7">
            <w:pPr>
              <w:jc w:val="center"/>
              <w:rPr>
                <w:szCs w:val="24"/>
              </w:rPr>
            </w:pPr>
            <w:r w:rsidRPr="001E2B5A">
              <w:rPr>
                <w:szCs w:val="24"/>
              </w:rPr>
              <w:t>(не более 14,0 с)</w:t>
            </w:r>
          </w:p>
        </w:tc>
        <w:tc>
          <w:tcPr>
            <w:tcW w:w="3260" w:type="dxa"/>
            <w:vAlign w:val="center"/>
          </w:tcPr>
          <w:p w:rsidR="00A87885" w:rsidRPr="001E2B5A" w:rsidRDefault="00A87885" w:rsidP="00E865E7">
            <w:pPr>
              <w:jc w:val="center"/>
              <w:rPr>
                <w:szCs w:val="24"/>
              </w:rPr>
            </w:pPr>
            <w:r w:rsidRPr="001E2B5A">
              <w:rPr>
                <w:szCs w:val="24"/>
              </w:rPr>
              <w:t>Челночный бег 5х10 м</w:t>
            </w:r>
          </w:p>
          <w:p w:rsidR="00A87885" w:rsidRPr="001E2B5A" w:rsidRDefault="00A87885" w:rsidP="00E865E7">
            <w:pPr>
              <w:jc w:val="center"/>
              <w:rPr>
                <w:szCs w:val="24"/>
              </w:rPr>
            </w:pPr>
            <w:r w:rsidRPr="001E2B5A">
              <w:rPr>
                <w:szCs w:val="24"/>
              </w:rPr>
              <w:t>(не более 14,5 с)</w:t>
            </w:r>
          </w:p>
        </w:tc>
      </w:tr>
      <w:tr w:rsidR="00A87885" w:rsidRPr="001E2B5A" w:rsidTr="00E865E7">
        <w:trPr>
          <w:trHeight w:val="372"/>
          <w:jc w:val="center"/>
        </w:trPr>
        <w:tc>
          <w:tcPr>
            <w:tcW w:w="3010" w:type="dxa"/>
            <w:vMerge w:val="restart"/>
            <w:vAlign w:val="center"/>
          </w:tcPr>
          <w:p w:rsidR="00A87885" w:rsidRPr="001E2B5A" w:rsidRDefault="00A87885" w:rsidP="00E865E7">
            <w:pPr>
              <w:jc w:val="center"/>
              <w:rPr>
                <w:szCs w:val="24"/>
              </w:rPr>
            </w:pPr>
            <w:r w:rsidRPr="001E2B5A">
              <w:rPr>
                <w:szCs w:val="24"/>
              </w:rPr>
              <w:t>Сила</w:t>
            </w:r>
          </w:p>
        </w:tc>
        <w:tc>
          <w:tcPr>
            <w:tcW w:w="3544" w:type="dxa"/>
            <w:vAlign w:val="center"/>
          </w:tcPr>
          <w:p w:rsidR="00A87885" w:rsidRPr="001E2B5A" w:rsidRDefault="00A87885" w:rsidP="00E865E7">
            <w:pPr>
              <w:jc w:val="center"/>
              <w:rPr>
                <w:szCs w:val="24"/>
              </w:rPr>
            </w:pPr>
            <w:r w:rsidRPr="001E2B5A">
              <w:rPr>
                <w:szCs w:val="24"/>
              </w:rPr>
              <w:t>Поднимание ног из виса на гимнастической перекладине</w:t>
            </w:r>
            <w:r w:rsidRPr="001E2B5A">
              <w:rPr>
                <w:szCs w:val="24"/>
              </w:rPr>
              <w:br/>
              <w:t xml:space="preserve">до касания перекладины </w:t>
            </w:r>
            <w:r w:rsidRPr="001E2B5A">
              <w:rPr>
                <w:szCs w:val="24"/>
              </w:rPr>
              <w:br/>
              <w:t>(не менее 6 раз)</w:t>
            </w:r>
          </w:p>
        </w:tc>
        <w:tc>
          <w:tcPr>
            <w:tcW w:w="3260" w:type="dxa"/>
            <w:vAlign w:val="center"/>
          </w:tcPr>
          <w:p w:rsidR="00A87885" w:rsidRPr="001E2B5A" w:rsidRDefault="00A87885" w:rsidP="00E865E7">
            <w:pPr>
              <w:jc w:val="center"/>
              <w:rPr>
                <w:szCs w:val="24"/>
              </w:rPr>
            </w:pPr>
            <w:r w:rsidRPr="001E2B5A">
              <w:rPr>
                <w:szCs w:val="24"/>
              </w:rPr>
              <w:t>Поднимание ног из виса на гимнастической перекладине</w:t>
            </w:r>
            <w:r w:rsidRPr="001E2B5A">
              <w:rPr>
                <w:szCs w:val="24"/>
              </w:rPr>
              <w:br/>
              <w:t>до касания перекладины</w:t>
            </w:r>
            <w:r w:rsidRPr="001E2B5A">
              <w:rPr>
                <w:szCs w:val="24"/>
              </w:rPr>
              <w:br/>
              <w:t>(не менее 4 раз)</w:t>
            </w:r>
          </w:p>
        </w:tc>
      </w:tr>
      <w:tr w:rsidR="00A87885" w:rsidRPr="001E2B5A" w:rsidTr="00E865E7">
        <w:trPr>
          <w:trHeight w:val="372"/>
          <w:jc w:val="center"/>
        </w:trPr>
        <w:tc>
          <w:tcPr>
            <w:tcW w:w="3010" w:type="dxa"/>
            <w:vMerge/>
            <w:vAlign w:val="center"/>
          </w:tcPr>
          <w:p w:rsidR="00A87885" w:rsidRPr="001E2B5A" w:rsidRDefault="00A87885" w:rsidP="00E865E7">
            <w:pPr>
              <w:jc w:val="center"/>
              <w:rPr>
                <w:szCs w:val="24"/>
              </w:rPr>
            </w:pPr>
          </w:p>
        </w:tc>
        <w:tc>
          <w:tcPr>
            <w:tcW w:w="3544" w:type="dxa"/>
            <w:vAlign w:val="center"/>
          </w:tcPr>
          <w:p w:rsidR="00A87885" w:rsidRPr="001E2B5A" w:rsidRDefault="00A87885" w:rsidP="00E865E7">
            <w:pPr>
              <w:jc w:val="center"/>
              <w:rPr>
                <w:szCs w:val="24"/>
              </w:rPr>
            </w:pPr>
            <w:r w:rsidRPr="001E2B5A">
              <w:rPr>
                <w:szCs w:val="24"/>
              </w:rPr>
              <w:t>Сгибание-разгибание рук в упоре на параллельных гимнастических скамейках</w:t>
            </w:r>
            <w:r w:rsidRPr="001E2B5A">
              <w:rPr>
                <w:szCs w:val="24"/>
              </w:rPr>
              <w:br/>
              <w:t>(не менее 20 раз)</w:t>
            </w:r>
          </w:p>
        </w:tc>
        <w:tc>
          <w:tcPr>
            <w:tcW w:w="3260" w:type="dxa"/>
            <w:vAlign w:val="center"/>
          </w:tcPr>
          <w:p w:rsidR="00A87885" w:rsidRPr="001E2B5A" w:rsidRDefault="00A87885" w:rsidP="00E865E7">
            <w:pPr>
              <w:jc w:val="center"/>
              <w:rPr>
                <w:szCs w:val="24"/>
              </w:rPr>
            </w:pPr>
            <w:r w:rsidRPr="001E2B5A">
              <w:rPr>
                <w:szCs w:val="24"/>
              </w:rPr>
              <w:t>Сгибание-разгибание рук в упоре на параллельных гимнастических скамейках</w:t>
            </w:r>
            <w:r w:rsidRPr="001E2B5A">
              <w:rPr>
                <w:szCs w:val="24"/>
              </w:rPr>
              <w:br/>
              <w:t>(не менее 7 раз)</w:t>
            </w:r>
          </w:p>
        </w:tc>
      </w:tr>
      <w:tr w:rsidR="00A87885" w:rsidRPr="001E2B5A" w:rsidTr="00E865E7">
        <w:trPr>
          <w:trHeight w:val="372"/>
          <w:jc w:val="center"/>
        </w:trPr>
        <w:tc>
          <w:tcPr>
            <w:tcW w:w="3010" w:type="dxa"/>
            <w:vMerge/>
            <w:vAlign w:val="center"/>
          </w:tcPr>
          <w:p w:rsidR="00A87885" w:rsidRPr="001E2B5A" w:rsidRDefault="00A87885" w:rsidP="00E865E7">
            <w:pPr>
              <w:jc w:val="center"/>
              <w:rPr>
                <w:szCs w:val="24"/>
              </w:rPr>
            </w:pPr>
          </w:p>
        </w:tc>
        <w:tc>
          <w:tcPr>
            <w:tcW w:w="3544" w:type="dxa"/>
            <w:vAlign w:val="center"/>
          </w:tcPr>
          <w:p w:rsidR="00A87885" w:rsidRPr="001E2B5A" w:rsidRDefault="00A87885" w:rsidP="00E865E7">
            <w:pPr>
              <w:jc w:val="center"/>
              <w:rPr>
                <w:szCs w:val="24"/>
              </w:rPr>
            </w:pPr>
            <w:r w:rsidRPr="001E2B5A">
              <w:rPr>
                <w:szCs w:val="24"/>
              </w:rPr>
              <w:t>Подтягивание в висе на перекладине</w:t>
            </w:r>
          </w:p>
          <w:p w:rsidR="00A87885" w:rsidRPr="001E2B5A" w:rsidRDefault="00A87885" w:rsidP="00E865E7">
            <w:pPr>
              <w:jc w:val="center"/>
              <w:rPr>
                <w:szCs w:val="24"/>
              </w:rPr>
            </w:pPr>
            <w:r w:rsidRPr="001E2B5A">
              <w:rPr>
                <w:szCs w:val="24"/>
              </w:rPr>
              <w:t>(не менее 7 раз)</w:t>
            </w:r>
          </w:p>
        </w:tc>
        <w:tc>
          <w:tcPr>
            <w:tcW w:w="3260" w:type="dxa"/>
            <w:vAlign w:val="center"/>
          </w:tcPr>
          <w:p w:rsidR="00A87885" w:rsidRPr="001E2B5A" w:rsidRDefault="00A87885" w:rsidP="00E865E7">
            <w:pPr>
              <w:jc w:val="center"/>
              <w:rPr>
                <w:szCs w:val="24"/>
              </w:rPr>
            </w:pPr>
            <w:r w:rsidRPr="001E2B5A">
              <w:rPr>
                <w:szCs w:val="24"/>
              </w:rPr>
              <w:t>Подтягивание в висе на перекладине</w:t>
            </w:r>
          </w:p>
          <w:p w:rsidR="00A87885" w:rsidRPr="001E2B5A" w:rsidRDefault="00A87885" w:rsidP="00E865E7">
            <w:pPr>
              <w:jc w:val="center"/>
              <w:rPr>
                <w:szCs w:val="24"/>
              </w:rPr>
            </w:pPr>
            <w:r w:rsidRPr="001E2B5A">
              <w:rPr>
                <w:szCs w:val="24"/>
              </w:rPr>
              <w:t>(не менее 3 раз)</w:t>
            </w:r>
          </w:p>
        </w:tc>
      </w:tr>
      <w:tr w:rsidR="00A87885" w:rsidRPr="001E2B5A" w:rsidTr="00E865E7">
        <w:trPr>
          <w:trHeight w:val="372"/>
          <w:jc w:val="center"/>
        </w:trPr>
        <w:tc>
          <w:tcPr>
            <w:tcW w:w="3010" w:type="dxa"/>
            <w:vMerge w:val="restart"/>
            <w:vAlign w:val="center"/>
          </w:tcPr>
          <w:p w:rsidR="00A87885" w:rsidRPr="001E2B5A" w:rsidRDefault="00A87885" w:rsidP="00E865E7">
            <w:pPr>
              <w:jc w:val="center"/>
              <w:rPr>
                <w:szCs w:val="24"/>
              </w:rPr>
            </w:pPr>
            <w:r w:rsidRPr="001E2B5A">
              <w:rPr>
                <w:szCs w:val="24"/>
              </w:rPr>
              <w:t>Скоростно-силовые качества</w:t>
            </w:r>
          </w:p>
        </w:tc>
        <w:tc>
          <w:tcPr>
            <w:tcW w:w="3544" w:type="dxa"/>
            <w:vAlign w:val="center"/>
          </w:tcPr>
          <w:p w:rsidR="00A87885" w:rsidRPr="001E2B5A" w:rsidRDefault="00A87885" w:rsidP="00E865E7">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50 см 60 раз</w:t>
            </w:r>
          </w:p>
          <w:p w:rsidR="00A87885" w:rsidRPr="001E2B5A" w:rsidRDefault="00A87885" w:rsidP="00E865E7">
            <w:pPr>
              <w:jc w:val="center"/>
              <w:rPr>
                <w:szCs w:val="24"/>
              </w:rPr>
            </w:pPr>
            <w:r w:rsidRPr="001E2B5A">
              <w:rPr>
                <w:szCs w:val="24"/>
              </w:rPr>
              <w:t>(не более 70 с)</w:t>
            </w:r>
          </w:p>
        </w:tc>
        <w:tc>
          <w:tcPr>
            <w:tcW w:w="3260" w:type="dxa"/>
            <w:vAlign w:val="center"/>
          </w:tcPr>
          <w:p w:rsidR="00A87885" w:rsidRPr="001E2B5A" w:rsidRDefault="00A87885" w:rsidP="00E865E7">
            <w:pPr>
              <w:jc w:val="center"/>
              <w:rPr>
                <w:szCs w:val="24"/>
              </w:rPr>
            </w:pPr>
            <w:r w:rsidRPr="001E2B5A">
              <w:rPr>
                <w:szCs w:val="24"/>
              </w:rPr>
              <w:t xml:space="preserve">Напрыгивание </w:t>
            </w:r>
            <w:r w:rsidRPr="001E2B5A">
              <w:rPr>
                <w:szCs w:val="24"/>
              </w:rPr>
              <w:br/>
              <w:t xml:space="preserve">на возвышение </w:t>
            </w:r>
            <w:r w:rsidRPr="001E2B5A">
              <w:rPr>
                <w:szCs w:val="24"/>
              </w:rPr>
              <w:br/>
              <w:t>высотой 50 см 60 раз</w:t>
            </w:r>
          </w:p>
          <w:p w:rsidR="00A87885" w:rsidRPr="001E2B5A" w:rsidRDefault="00A87885" w:rsidP="00E865E7">
            <w:pPr>
              <w:jc w:val="center"/>
              <w:rPr>
                <w:szCs w:val="24"/>
              </w:rPr>
            </w:pPr>
            <w:r w:rsidRPr="001E2B5A">
              <w:rPr>
                <w:szCs w:val="24"/>
              </w:rPr>
              <w:t>(не более 70 с)</w:t>
            </w:r>
          </w:p>
        </w:tc>
      </w:tr>
      <w:tr w:rsidR="00A87885" w:rsidRPr="001E2B5A" w:rsidTr="00E865E7">
        <w:trPr>
          <w:trHeight w:val="372"/>
          <w:jc w:val="center"/>
        </w:trPr>
        <w:tc>
          <w:tcPr>
            <w:tcW w:w="3010" w:type="dxa"/>
            <w:vMerge/>
            <w:vAlign w:val="center"/>
          </w:tcPr>
          <w:p w:rsidR="00A87885" w:rsidRPr="001E2B5A" w:rsidRDefault="00A87885" w:rsidP="00E865E7">
            <w:pPr>
              <w:jc w:val="center"/>
              <w:rPr>
                <w:szCs w:val="24"/>
              </w:rPr>
            </w:pPr>
          </w:p>
        </w:tc>
        <w:tc>
          <w:tcPr>
            <w:tcW w:w="3544" w:type="dxa"/>
            <w:vAlign w:val="center"/>
          </w:tcPr>
          <w:p w:rsidR="00A87885" w:rsidRPr="001E2B5A" w:rsidRDefault="00A87885" w:rsidP="00E865E7">
            <w:pPr>
              <w:jc w:val="center"/>
              <w:rPr>
                <w:szCs w:val="24"/>
              </w:rPr>
            </w:pPr>
            <w:r w:rsidRPr="001E2B5A">
              <w:rPr>
                <w:szCs w:val="24"/>
              </w:rPr>
              <w:t>Прыжок в длину с места</w:t>
            </w:r>
          </w:p>
          <w:p w:rsidR="00A87885" w:rsidRPr="001E2B5A" w:rsidRDefault="00A87885" w:rsidP="00E865E7">
            <w:pPr>
              <w:jc w:val="center"/>
              <w:rPr>
                <w:szCs w:val="24"/>
              </w:rPr>
            </w:pPr>
            <w:r w:rsidRPr="001E2B5A">
              <w:rPr>
                <w:szCs w:val="24"/>
              </w:rPr>
              <w:t>(не менее 170 см)</w:t>
            </w:r>
          </w:p>
        </w:tc>
        <w:tc>
          <w:tcPr>
            <w:tcW w:w="3260" w:type="dxa"/>
            <w:vAlign w:val="center"/>
          </w:tcPr>
          <w:p w:rsidR="00A87885" w:rsidRPr="001E2B5A" w:rsidRDefault="00A87885" w:rsidP="00E865E7">
            <w:pPr>
              <w:jc w:val="center"/>
              <w:rPr>
                <w:szCs w:val="24"/>
              </w:rPr>
            </w:pPr>
            <w:r w:rsidRPr="001E2B5A">
              <w:rPr>
                <w:szCs w:val="24"/>
              </w:rPr>
              <w:t>Прыжок в длину с места</w:t>
            </w:r>
          </w:p>
          <w:p w:rsidR="00A87885" w:rsidRPr="001E2B5A" w:rsidRDefault="00A87885" w:rsidP="00E865E7">
            <w:pPr>
              <w:jc w:val="center"/>
              <w:rPr>
                <w:szCs w:val="24"/>
              </w:rPr>
            </w:pPr>
            <w:r w:rsidRPr="001E2B5A">
              <w:rPr>
                <w:szCs w:val="24"/>
              </w:rPr>
              <w:t>(не менее 150 см)</w:t>
            </w:r>
          </w:p>
        </w:tc>
      </w:tr>
      <w:tr w:rsidR="00A87885" w:rsidRPr="001E2B5A" w:rsidTr="00E865E7">
        <w:trPr>
          <w:trHeight w:val="372"/>
          <w:jc w:val="center"/>
        </w:trPr>
        <w:tc>
          <w:tcPr>
            <w:tcW w:w="3010" w:type="dxa"/>
            <w:vMerge w:val="restart"/>
            <w:vAlign w:val="center"/>
          </w:tcPr>
          <w:p w:rsidR="00A87885" w:rsidRPr="001E2B5A" w:rsidRDefault="00A87885" w:rsidP="00E865E7">
            <w:pPr>
              <w:jc w:val="center"/>
              <w:rPr>
                <w:szCs w:val="24"/>
              </w:rPr>
            </w:pPr>
            <w:r w:rsidRPr="001E2B5A">
              <w:rPr>
                <w:szCs w:val="24"/>
              </w:rPr>
              <w:t>Гибкость</w:t>
            </w:r>
          </w:p>
        </w:tc>
        <w:tc>
          <w:tcPr>
            <w:tcW w:w="3544" w:type="dxa"/>
            <w:vAlign w:val="center"/>
          </w:tcPr>
          <w:p w:rsidR="00A87885" w:rsidRPr="001E2B5A" w:rsidRDefault="00A87885" w:rsidP="00E865E7">
            <w:pPr>
              <w:tabs>
                <w:tab w:val="left" w:pos="5600"/>
              </w:tabs>
              <w:jc w:val="center"/>
              <w:rPr>
                <w:szCs w:val="24"/>
              </w:rPr>
            </w:pPr>
            <w:r w:rsidRPr="001E2B5A">
              <w:rPr>
                <w:szCs w:val="24"/>
              </w:rPr>
              <w:t>Упражнение «мост» из положения лежа на спине</w:t>
            </w:r>
          </w:p>
          <w:p w:rsidR="00A87885" w:rsidRPr="001E2B5A" w:rsidRDefault="00A87885" w:rsidP="00E865E7">
            <w:pPr>
              <w:tabs>
                <w:tab w:val="left" w:pos="5600"/>
              </w:tabs>
              <w:jc w:val="center"/>
              <w:rPr>
                <w:szCs w:val="24"/>
              </w:rPr>
            </w:pPr>
            <w:r w:rsidRPr="001E2B5A">
              <w:rPr>
                <w:szCs w:val="24"/>
              </w:rPr>
              <w:t>(расстояние от стоп до пальцев рук не более 35 см, фиксация 5 сек)</w:t>
            </w:r>
          </w:p>
        </w:tc>
        <w:tc>
          <w:tcPr>
            <w:tcW w:w="3260" w:type="dxa"/>
            <w:vAlign w:val="center"/>
          </w:tcPr>
          <w:p w:rsidR="00A87885" w:rsidRPr="001E2B5A" w:rsidRDefault="00A87885" w:rsidP="00E865E7">
            <w:pPr>
              <w:tabs>
                <w:tab w:val="left" w:pos="5600"/>
              </w:tabs>
              <w:jc w:val="center"/>
              <w:rPr>
                <w:szCs w:val="24"/>
              </w:rPr>
            </w:pPr>
            <w:r w:rsidRPr="001E2B5A">
              <w:rPr>
                <w:szCs w:val="24"/>
              </w:rPr>
              <w:t>Упражнение «мост» из положения лежа на спине</w:t>
            </w:r>
          </w:p>
          <w:p w:rsidR="00A87885" w:rsidRPr="001E2B5A" w:rsidRDefault="00A87885" w:rsidP="00E865E7">
            <w:pPr>
              <w:jc w:val="center"/>
              <w:rPr>
                <w:szCs w:val="24"/>
              </w:rPr>
            </w:pPr>
            <w:r w:rsidRPr="001E2B5A">
              <w:rPr>
                <w:szCs w:val="24"/>
              </w:rPr>
              <w:t>(расстояние от стоп до пальцев рук не более 35 см, фиксация 5 сек)</w:t>
            </w:r>
          </w:p>
        </w:tc>
      </w:tr>
      <w:tr w:rsidR="00A87885" w:rsidRPr="001E2B5A" w:rsidTr="00E865E7">
        <w:trPr>
          <w:trHeight w:val="372"/>
          <w:jc w:val="center"/>
        </w:trPr>
        <w:tc>
          <w:tcPr>
            <w:tcW w:w="3010" w:type="dxa"/>
            <w:vMerge/>
            <w:vAlign w:val="center"/>
          </w:tcPr>
          <w:p w:rsidR="00A87885" w:rsidRPr="001E2B5A" w:rsidRDefault="00A87885" w:rsidP="00E865E7">
            <w:pPr>
              <w:jc w:val="center"/>
              <w:rPr>
                <w:szCs w:val="24"/>
              </w:rPr>
            </w:pPr>
          </w:p>
        </w:tc>
        <w:tc>
          <w:tcPr>
            <w:tcW w:w="3544" w:type="dxa"/>
            <w:vAlign w:val="center"/>
          </w:tcPr>
          <w:p w:rsidR="00A87885" w:rsidRPr="001E2B5A" w:rsidRDefault="00A87885" w:rsidP="00E865E7">
            <w:pPr>
              <w:jc w:val="center"/>
              <w:rPr>
                <w:szCs w:val="24"/>
              </w:rPr>
            </w:pPr>
            <w:r w:rsidRPr="001E2B5A">
              <w:rPr>
                <w:szCs w:val="24"/>
              </w:rPr>
              <w:t>Поперечный шпагат</w:t>
            </w:r>
          </w:p>
          <w:p w:rsidR="00A87885" w:rsidRPr="001E2B5A" w:rsidRDefault="00A87885" w:rsidP="00E865E7">
            <w:pPr>
              <w:jc w:val="center"/>
              <w:rPr>
                <w:szCs w:val="24"/>
              </w:rPr>
            </w:pPr>
            <w:r w:rsidRPr="001E2B5A">
              <w:rPr>
                <w:szCs w:val="24"/>
              </w:rPr>
              <w:t>(бедра касаются пола)</w:t>
            </w:r>
          </w:p>
        </w:tc>
        <w:tc>
          <w:tcPr>
            <w:tcW w:w="3260" w:type="dxa"/>
            <w:vAlign w:val="center"/>
          </w:tcPr>
          <w:p w:rsidR="00A87885" w:rsidRPr="001E2B5A" w:rsidRDefault="00A87885" w:rsidP="00E865E7">
            <w:pPr>
              <w:jc w:val="center"/>
              <w:rPr>
                <w:szCs w:val="24"/>
              </w:rPr>
            </w:pPr>
            <w:r w:rsidRPr="001E2B5A">
              <w:rPr>
                <w:szCs w:val="24"/>
              </w:rPr>
              <w:t>Поперечный шпагат</w:t>
            </w:r>
          </w:p>
          <w:p w:rsidR="00A87885" w:rsidRPr="001E2B5A" w:rsidRDefault="00A87885" w:rsidP="00E865E7">
            <w:pPr>
              <w:jc w:val="center"/>
              <w:rPr>
                <w:szCs w:val="24"/>
              </w:rPr>
            </w:pPr>
            <w:r w:rsidRPr="001E2B5A">
              <w:rPr>
                <w:szCs w:val="24"/>
              </w:rPr>
              <w:t>(бедра касаются пола)</w:t>
            </w:r>
          </w:p>
        </w:tc>
      </w:tr>
      <w:tr w:rsidR="00A87885" w:rsidRPr="001E2B5A" w:rsidTr="00E865E7">
        <w:trPr>
          <w:trHeight w:val="372"/>
          <w:jc w:val="center"/>
        </w:trPr>
        <w:tc>
          <w:tcPr>
            <w:tcW w:w="3010" w:type="dxa"/>
            <w:vAlign w:val="center"/>
          </w:tcPr>
          <w:p w:rsidR="00A87885" w:rsidRPr="001E2B5A" w:rsidRDefault="00A87885" w:rsidP="00E865E7">
            <w:pPr>
              <w:jc w:val="center"/>
              <w:rPr>
                <w:szCs w:val="24"/>
              </w:rPr>
            </w:pPr>
            <w:r w:rsidRPr="001E2B5A">
              <w:rPr>
                <w:szCs w:val="24"/>
              </w:rPr>
              <w:t>Техническое мастерство</w:t>
            </w:r>
          </w:p>
        </w:tc>
        <w:tc>
          <w:tcPr>
            <w:tcW w:w="3544" w:type="dxa"/>
            <w:vAlign w:val="center"/>
          </w:tcPr>
          <w:p w:rsidR="00A87885" w:rsidRPr="001E2B5A" w:rsidRDefault="00A87885" w:rsidP="00E865E7">
            <w:pPr>
              <w:jc w:val="center"/>
              <w:rPr>
                <w:szCs w:val="24"/>
              </w:rPr>
            </w:pPr>
            <w:r w:rsidRPr="001E2B5A">
              <w:rPr>
                <w:szCs w:val="24"/>
              </w:rPr>
              <w:t>Обязательная техническая программа</w:t>
            </w:r>
          </w:p>
        </w:tc>
        <w:tc>
          <w:tcPr>
            <w:tcW w:w="3260" w:type="dxa"/>
            <w:vAlign w:val="center"/>
          </w:tcPr>
          <w:p w:rsidR="00A87885" w:rsidRPr="001E2B5A" w:rsidRDefault="00A87885" w:rsidP="00E865E7">
            <w:pPr>
              <w:jc w:val="center"/>
              <w:rPr>
                <w:szCs w:val="24"/>
              </w:rPr>
            </w:pPr>
            <w:r w:rsidRPr="001E2B5A">
              <w:rPr>
                <w:szCs w:val="24"/>
              </w:rPr>
              <w:t>Обязательная техническая программа</w:t>
            </w:r>
          </w:p>
        </w:tc>
      </w:tr>
      <w:tr w:rsidR="00A87885" w:rsidRPr="001E2B5A" w:rsidTr="00E865E7">
        <w:trPr>
          <w:trHeight w:val="471"/>
          <w:jc w:val="center"/>
        </w:trPr>
        <w:tc>
          <w:tcPr>
            <w:tcW w:w="3010" w:type="dxa"/>
            <w:vAlign w:val="center"/>
          </w:tcPr>
          <w:p w:rsidR="00A87885" w:rsidRPr="001E2B5A" w:rsidRDefault="00A87885" w:rsidP="00E865E7">
            <w:pPr>
              <w:jc w:val="center"/>
              <w:rPr>
                <w:szCs w:val="24"/>
              </w:rPr>
            </w:pPr>
            <w:r w:rsidRPr="001E2B5A">
              <w:rPr>
                <w:szCs w:val="24"/>
              </w:rPr>
              <w:t>Спортивный разряд</w:t>
            </w:r>
          </w:p>
        </w:tc>
        <w:tc>
          <w:tcPr>
            <w:tcW w:w="6804" w:type="dxa"/>
            <w:gridSpan w:val="2"/>
            <w:vAlign w:val="center"/>
          </w:tcPr>
          <w:p w:rsidR="00A87885" w:rsidRPr="001E2B5A" w:rsidRDefault="00A87885" w:rsidP="00E865E7">
            <w:pPr>
              <w:jc w:val="center"/>
              <w:rPr>
                <w:szCs w:val="24"/>
              </w:rPr>
            </w:pPr>
            <w:r w:rsidRPr="001E2B5A">
              <w:rPr>
                <w:szCs w:val="24"/>
              </w:rPr>
              <w:t>Кандидат в мастера спорта</w:t>
            </w:r>
          </w:p>
        </w:tc>
      </w:tr>
    </w:tbl>
    <w:p w:rsidR="001C6433" w:rsidRDefault="001C6433" w:rsidP="00A87885">
      <w:pPr>
        <w:spacing w:after="200" w:line="276" w:lineRule="auto"/>
        <w:contextualSpacing/>
      </w:pPr>
    </w:p>
    <w:p w:rsidR="001C6433" w:rsidRPr="00EF5AE5" w:rsidRDefault="001C6433" w:rsidP="00D0011B">
      <w:pPr>
        <w:pStyle w:val="1"/>
      </w:pPr>
      <w:bookmarkStart w:id="47" w:name="_Toc373412825"/>
      <w:r>
        <w:lastRenderedPageBreak/>
        <w:t>5</w:t>
      </w:r>
      <w:r w:rsidRPr="00174284">
        <w:t xml:space="preserve">. </w:t>
      </w:r>
      <w:r>
        <w:t>Перечень информационного обеспечения</w:t>
      </w:r>
      <w:bookmarkEnd w:id="47"/>
    </w:p>
    <w:p w:rsidR="001C6433" w:rsidRPr="00AE4967" w:rsidRDefault="001C6433" w:rsidP="009B3D40">
      <w:pPr>
        <w:spacing w:after="200" w:line="276" w:lineRule="auto"/>
        <w:ind w:firstLine="709"/>
        <w:contextualSpacing/>
        <w:jc w:val="both"/>
        <w:rPr>
          <w:sz w:val="10"/>
          <w:szCs w:val="10"/>
        </w:rPr>
      </w:pPr>
    </w:p>
    <w:p w:rsidR="001C6433" w:rsidRPr="00AE4967" w:rsidRDefault="001C6433" w:rsidP="009B3D40">
      <w:pPr>
        <w:spacing w:after="200" w:line="276" w:lineRule="auto"/>
        <w:ind w:firstLine="709"/>
        <w:contextualSpacing/>
        <w:jc w:val="both"/>
        <w:rPr>
          <w:sz w:val="26"/>
          <w:szCs w:val="26"/>
        </w:rPr>
      </w:pPr>
      <w:r w:rsidRPr="00AE4967">
        <w:rPr>
          <w:sz w:val="26"/>
          <w:szCs w:val="26"/>
        </w:rPr>
        <w:t>Для лиц, осуществляющих спортивную подготовку, рекомендовано:</w:t>
      </w:r>
    </w:p>
    <w:p w:rsidR="001C6433" w:rsidRPr="00AE4967" w:rsidRDefault="001C6433" w:rsidP="00403D12">
      <w:pPr>
        <w:spacing w:after="200" w:line="276" w:lineRule="auto"/>
        <w:ind w:left="142" w:firstLine="578"/>
        <w:contextualSpacing/>
        <w:jc w:val="both"/>
        <w:rPr>
          <w:sz w:val="26"/>
          <w:szCs w:val="26"/>
        </w:rPr>
      </w:pPr>
      <w:r w:rsidRPr="00AE4967">
        <w:rPr>
          <w:sz w:val="26"/>
          <w:szCs w:val="26"/>
        </w:rPr>
        <w:t>- использование методических материалов и дневников тренера;</w:t>
      </w:r>
    </w:p>
    <w:p w:rsidR="001C6433" w:rsidRPr="00AE4967" w:rsidRDefault="001C6433" w:rsidP="00403D12">
      <w:pPr>
        <w:spacing w:after="200" w:line="276" w:lineRule="auto"/>
        <w:ind w:left="142" w:firstLine="578"/>
        <w:contextualSpacing/>
        <w:jc w:val="both"/>
        <w:rPr>
          <w:sz w:val="26"/>
          <w:szCs w:val="26"/>
        </w:rPr>
      </w:pPr>
      <w:r w:rsidRPr="00AE4967">
        <w:rPr>
          <w:sz w:val="26"/>
          <w:szCs w:val="26"/>
        </w:rPr>
        <w:t>- посещение тренерских семинаров;</w:t>
      </w:r>
    </w:p>
    <w:p w:rsidR="001C6433" w:rsidRPr="00AE4967" w:rsidRDefault="001C6433" w:rsidP="00403D12">
      <w:pPr>
        <w:spacing w:after="200" w:line="276" w:lineRule="auto"/>
        <w:ind w:left="142" w:firstLine="578"/>
        <w:contextualSpacing/>
        <w:jc w:val="both"/>
        <w:rPr>
          <w:sz w:val="26"/>
          <w:szCs w:val="26"/>
        </w:rPr>
      </w:pPr>
      <w:r w:rsidRPr="00AE4967">
        <w:rPr>
          <w:sz w:val="26"/>
          <w:szCs w:val="26"/>
        </w:rPr>
        <w:t>- посещение судейских семинаров;</w:t>
      </w:r>
    </w:p>
    <w:p w:rsidR="001C6433" w:rsidRPr="00AE4967" w:rsidRDefault="001C6433" w:rsidP="00403D12">
      <w:pPr>
        <w:spacing w:after="200" w:line="276" w:lineRule="auto"/>
        <w:ind w:firstLine="720"/>
        <w:contextualSpacing/>
        <w:jc w:val="both"/>
        <w:rPr>
          <w:sz w:val="26"/>
          <w:szCs w:val="26"/>
        </w:rPr>
      </w:pPr>
      <w:r w:rsidRPr="00AE4967">
        <w:rPr>
          <w:sz w:val="26"/>
          <w:szCs w:val="26"/>
        </w:rPr>
        <w:t>- получение актуальной информации в сети Интернет на сайт</w:t>
      </w:r>
      <w:r>
        <w:rPr>
          <w:sz w:val="26"/>
          <w:szCs w:val="26"/>
        </w:rPr>
        <w:t>е Федерации прыжков на батуте России и Красноярской</w:t>
      </w:r>
      <w:r w:rsidRPr="00AE4967">
        <w:rPr>
          <w:sz w:val="26"/>
          <w:szCs w:val="26"/>
        </w:rPr>
        <w:t xml:space="preserve"> спортивной федерации прыжков на батуте;</w:t>
      </w:r>
    </w:p>
    <w:p w:rsidR="001C6433" w:rsidRPr="00AE4967" w:rsidRDefault="001C6433" w:rsidP="00403D12">
      <w:pPr>
        <w:spacing w:after="200" w:line="276" w:lineRule="auto"/>
        <w:ind w:firstLine="720"/>
        <w:contextualSpacing/>
        <w:jc w:val="both"/>
        <w:rPr>
          <w:sz w:val="26"/>
          <w:szCs w:val="26"/>
        </w:rPr>
      </w:pPr>
      <w:r w:rsidRPr="00AE4967">
        <w:rPr>
          <w:sz w:val="26"/>
          <w:szCs w:val="26"/>
        </w:rPr>
        <w:t xml:space="preserve">- просмотр и анализ выступлений ведущих мировых спортсменов и  спортсменов сборной команды страны; </w:t>
      </w:r>
    </w:p>
    <w:p w:rsidR="001C6433" w:rsidRPr="00AE4967" w:rsidRDefault="001C6433" w:rsidP="00403D12">
      <w:pPr>
        <w:spacing w:after="200" w:line="276" w:lineRule="auto"/>
        <w:ind w:left="142" w:firstLine="578"/>
        <w:contextualSpacing/>
        <w:jc w:val="both"/>
        <w:rPr>
          <w:sz w:val="26"/>
          <w:szCs w:val="26"/>
        </w:rPr>
      </w:pPr>
      <w:r w:rsidRPr="00AE4967">
        <w:rPr>
          <w:sz w:val="26"/>
          <w:szCs w:val="26"/>
        </w:rPr>
        <w:t>- консультации с более опытными специалистами.</w:t>
      </w:r>
    </w:p>
    <w:p w:rsidR="001C6433" w:rsidRPr="00AE4967" w:rsidRDefault="001C6433" w:rsidP="00403D12">
      <w:pPr>
        <w:spacing w:after="200" w:line="276" w:lineRule="auto"/>
        <w:ind w:firstLine="720"/>
        <w:contextualSpacing/>
        <w:rPr>
          <w:sz w:val="26"/>
          <w:szCs w:val="26"/>
        </w:rPr>
      </w:pPr>
      <w:r w:rsidRPr="00AE4967">
        <w:rPr>
          <w:sz w:val="26"/>
          <w:szCs w:val="26"/>
        </w:rPr>
        <w:t>Для лиц, проходящих спортивную подготовку, рекомендовано:</w:t>
      </w:r>
    </w:p>
    <w:p w:rsidR="001C6433" w:rsidRPr="00AE4967" w:rsidRDefault="001C6433" w:rsidP="00403D12">
      <w:pPr>
        <w:spacing w:after="200" w:line="276" w:lineRule="auto"/>
        <w:ind w:firstLine="720"/>
        <w:contextualSpacing/>
        <w:jc w:val="both"/>
        <w:rPr>
          <w:sz w:val="26"/>
          <w:szCs w:val="26"/>
        </w:rPr>
      </w:pPr>
      <w:r w:rsidRPr="00AE4967">
        <w:rPr>
          <w:sz w:val="26"/>
          <w:szCs w:val="26"/>
        </w:rPr>
        <w:t>- получение актуальной информации в сети Интернет на сайте Федерации прыжков на батуте России и Московской спортивной федерации прыжков на батуте;</w:t>
      </w:r>
    </w:p>
    <w:p w:rsidR="001C6433" w:rsidRPr="00AE4967" w:rsidRDefault="001C6433" w:rsidP="00403D12">
      <w:pPr>
        <w:spacing w:after="200" w:line="276" w:lineRule="auto"/>
        <w:ind w:firstLine="720"/>
        <w:contextualSpacing/>
        <w:jc w:val="both"/>
        <w:rPr>
          <w:sz w:val="26"/>
          <w:szCs w:val="26"/>
        </w:rPr>
      </w:pPr>
      <w:r w:rsidRPr="00AE4967">
        <w:rPr>
          <w:sz w:val="26"/>
          <w:szCs w:val="26"/>
        </w:rPr>
        <w:t xml:space="preserve">- просмотр и анализ выступлений ведущих мировых спортсменов и  спортсменов сборной команды страны; </w:t>
      </w:r>
    </w:p>
    <w:p w:rsidR="001C6433" w:rsidRPr="00AE4967" w:rsidRDefault="001C6433" w:rsidP="00403D12">
      <w:pPr>
        <w:spacing w:after="200" w:line="276" w:lineRule="auto"/>
        <w:ind w:left="142" w:firstLine="578"/>
        <w:contextualSpacing/>
        <w:rPr>
          <w:sz w:val="26"/>
          <w:szCs w:val="26"/>
        </w:rPr>
      </w:pPr>
      <w:r w:rsidRPr="00AE4967">
        <w:rPr>
          <w:sz w:val="26"/>
          <w:szCs w:val="26"/>
        </w:rPr>
        <w:t>- консультации с более опытными спортсменами;</w:t>
      </w:r>
    </w:p>
    <w:p w:rsidR="001C6433" w:rsidRPr="00AE4967" w:rsidRDefault="001C6433" w:rsidP="001B35C5">
      <w:pPr>
        <w:spacing w:after="200" w:line="276" w:lineRule="auto"/>
        <w:ind w:left="142" w:firstLine="578"/>
        <w:contextualSpacing/>
        <w:rPr>
          <w:sz w:val="26"/>
          <w:szCs w:val="26"/>
        </w:rPr>
      </w:pPr>
      <w:r w:rsidRPr="00AE4967">
        <w:rPr>
          <w:sz w:val="26"/>
          <w:szCs w:val="26"/>
        </w:rPr>
        <w:t>- беседы с тренером.</w:t>
      </w:r>
    </w:p>
    <w:p w:rsidR="001C6433" w:rsidRDefault="001C6433" w:rsidP="00CB2592">
      <w:pPr>
        <w:pStyle w:val="1"/>
      </w:pPr>
      <w:bookmarkStart w:id="48" w:name="_Toc372681040"/>
      <w:bookmarkStart w:id="49" w:name="_Toc373412826"/>
      <w:r>
        <w:t>6. План физкультурных и спортивных мероприятий</w:t>
      </w:r>
      <w:bookmarkEnd w:id="48"/>
      <w:bookmarkEnd w:id="49"/>
    </w:p>
    <w:p w:rsidR="001C6433" w:rsidRDefault="001C6433" w:rsidP="00CB2592">
      <w:pPr>
        <w:rPr>
          <w:lang w:eastAsia="ar-SA"/>
        </w:rPr>
      </w:pPr>
    </w:p>
    <w:p w:rsidR="001C6433" w:rsidRDefault="001C6433" w:rsidP="00CB2592">
      <w:pPr>
        <w:ind w:firstLine="708"/>
        <w:jc w:val="both"/>
        <w:rPr>
          <w:rStyle w:val="121"/>
          <w:sz w:val="26"/>
          <w:szCs w:val="26"/>
        </w:rPr>
      </w:pPr>
      <w:r w:rsidRPr="002E72E1">
        <w:rPr>
          <w:rStyle w:val="121"/>
          <w:sz w:val="26"/>
          <w:szCs w:val="26"/>
        </w:rPr>
        <w:lastRenderedPageBreak/>
        <w:t>План физкультурных мероприятий и спортивных мероприятий</w:t>
      </w:r>
      <w:r w:rsidRPr="002E72E1">
        <w:rPr>
          <w:rStyle w:val="131"/>
          <w:sz w:val="26"/>
          <w:szCs w:val="26"/>
        </w:rPr>
        <w:t xml:space="preserve"> </w:t>
      </w:r>
      <w:r w:rsidRPr="002E72E1">
        <w:rPr>
          <w:rStyle w:val="121"/>
          <w:sz w:val="26"/>
          <w:szCs w:val="26"/>
        </w:rPr>
        <w:t>формируется организацией, осуществляющей спортивную подготовку, на основе</w:t>
      </w:r>
      <w:r w:rsidRPr="002E72E1">
        <w:rPr>
          <w:rStyle w:val="131"/>
          <w:sz w:val="26"/>
          <w:szCs w:val="26"/>
        </w:rPr>
        <w:t xml:space="preserve"> </w:t>
      </w:r>
      <w:r w:rsidRPr="002E72E1">
        <w:rPr>
          <w:rStyle w:val="121"/>
          <w:sz w:val="26"/>
          <w:szCs w:val="26"/>
        </w:rPr>
        <w:t>Единого календарного плана межрегиональных, всероссийских и международных</w:t>
      </w:r>
      <w:r w:rsidRPr="002E72E1">
        <w:rPr>
          <w:rStyle w:val="131"/>
          <w:sz w:val="26"/>
          <w:szCs w:val="26"/>
        </w:rPr>
        <w:t xml:space="preserve"> </w:t>
      </w:r>
      <w:r w:rsidRPr="002E72E1">
        <w:rPr>
          <w:rStyle w:val="121"/>
          <w:sz w:val="26"/>
          <w:szCs w:val="26"/>
        </w:rPr>
        <w:t>физкультурных мероприятий и спортивных мероприятий, календарных планов</w:t>
      </w:r>
      <w:r w:rsidRPr="002E72E1">
        <w:rPr>
          <w:rStyle w:val="131"/>
          <w:sz w:val="26"/>
          <w:szCs w:val="26"/>
        </w:rPr>
        <w:t xml:space="preserve"> </w:t>
      </w:r>
      <w:r w:rsidRPr="002E72E1">
        <w:rPr>
          <w:rStyle w:val="121"/>
          <w:sz w:val="26"/>
          <w:szCs w:val="26"/>
        </w:rPr>
        <w:t>физкультурных мероприятий, и спортивных мероприятий субъекта Российской</w:t>
      </w:r>
      <w:r w:rsidRPr="002E72E1">
        <w:rPr>
          <w:rStyle w:val="131"/>
          <w:sz w:val="26"/>
          <w:szCs w:val="26"/>
        </w:rPr>
        <w:t xml:space="preserve"> </w:t>
      </w:r>
      <w:r w:rsidRPr="002E72E1">
        <w:rPr>
          <w:rStyle w:val="121"/>
          <w:sz w:val="26"/>
          <w:szCs w:val="26"/>
        </w:rPr>
        <w:t>Федерации, муниципальн</w:t>
      </w:r>
      <w:r w:rsidR="00353DEA">
        <w:rPr>
          <w:rStyle w:val="121"/>
          <w:sz w:val="26"/>
          <w:szCs w:val="26"/>
        </w:rPr>
        <w:t>ых образований:</w:t>
      </w:r>
    </w:p>
    <w:p w:rsidR="00353DEA" w:rsidRDefault="00353DEA" w:rsidP="00CB2592">
      <w:pPr>
        <w:ind w:firstLine="708"/>
        <w:jc w:val="both"/>
        <w:rPr>
          <w:rStyle w:val="121"/>
          <w:sz w:val="26"/>
          <w:szCs w:val="26"/>
        </w:rPr>
      </w:pPr>
      <w:r>
        <w:rPr>
          <w:rStyle w:val="121"/>
          <w:sz w:val="26"/>
          <w:szCs w:val="26"/>
        </w:rPr>
        <w:t>1. Чемпионат и первенство МО г. Норильск.</w:t>
      </w:r>
    </w:p>
    <w:p w:rsidR="00353DEA" w:rsidRDefault="00353DEA" w:rsidP="00CB2592">
      <w:pPr>
        <w:ind w:firstLine="708"/>
        <w:jc w:val="both"/>
        <w:rPr>
          <w:rStyle w:val="121"/>
          <w:sz w:val="26"/>
          <w:szCs w:val="26"/>
        </w:rPr>
      </w:pPr>
      <w:r>
        <w:rPr>
          <w:rStyle w:val="121"/>
          <w:sz w:val="26"/>
          <w:szCs w:val="26"/>
        </w:rPr>
        <w:t xml:space="preserve">2. </w:t>
      </w:r>
      <w:r w:rsidRPr="00353DEA">
        <w:rPr>
          <w:rStyle w:val="121"/>
          <w:sz w:val="26"/>
          <w:szCs w:val="26"/>
        </w:rPr>
        <w:t>Чемпионат и первенство</w:t>
      </w:r>
      <w:r>
        <w:rPr>
          <w:rStyle w:val="121"/>
          <w:sz w:val="26"/>
          <w:szCs w:val="26"/>
        </w:rPr>
        <w:t xml:space="preserve"> Красноярского края.</w:t>
      </w:r>
    </w:p>
    <w:p w:rsidR="00353DEA" w:rsidRDefault="00353DEA" w:rsidP="00CB2592">
      <w:pPr>
        <w:ind w:firstLine="708"/>
        <w:jc w:val="both"/>
        <w:rPr>
          <w:rStyle w:val="121"/>
          <w:sz w:val="26"/>
          <w:szCs w:val="26"/>
        </w:rPr>
      </w:pPr>
      <w:r>
        <w:rPr>
          <w:rStyle w:val="121"/>
          <w:sz w:val="26"/>
          <w:szCs w:val="26"/>
        </w:rPr>
        <w:t xml:space="preserve">3. </w:t>
      </w:r>
      <w:r w:rsidRPr="00353DEA">
        <w:rPr>
          <w:rStyle w:val="121"/>
          <w:sz w:val="26"/>
          <w:szCs w:val="26"/>
        </w:rPr>
        <w:t>Чемпионат и первенство</w:t>
      </w:r>
      <w:r>
        <w:rPr>
          <w:rStyle w:val="121"/>
          <w:sz w:val="26"/>
          <w:szCs w:val="26"/>
        </w:rPr>
        <w:t xml:space="preserve"> СФО.</w:t>
      </w:r>
    </w:p>
    <w:p w:rsidR="00353DEA" w:rsidRDefault="00353DEA" w:rsidP="00CB2592">
      <w:pPr>
        <w:ind w:firstLine="708"/>
        <w:jc w:val="both"/>
        <w:rPr>
          <w:rStyle w:val="121"/>
          <w:sz w:val="26"/>
          <w:szCs w:val="26"/>
        </w:rPr>
      </w:pPr>
      <w:r>
        <w:rPr>
          <w:rStyle w:val="121"/>
          <w:sz w:val="26"/>
          <w:szCs w:val="26"/>
        </w:rPr>
        <w:t xml:space="preserve">4. </w:t>
      </w:r>
      <w:r w:rsidRPr="00353DEA">
        <w:rPr>
          <w:rStyle w:val="121"/>
          <w:sz w:val="26"/>
          <w:szCs w:val="26"/>
        </w:rPr>
        <w:t>Чемпионат и первенство</w:t>
      </w:r>
      <w:r>
        <w:rPr>
          <w:rStyle w:val="121"/>
          <w:sz w:val="26"/>
          <w:szCs w:val="26"/>
        </w:rPr>
        <w:t xml:space="preserve"> России.</w:t>
      </w:r>
    </w:p>
    <w:p w:rsidR="00353DEA" w:rsidRDefault="00353DEA" w:rsidP="00CB2592">
      <w:pPr>
        <w:ind w:firstLine="708"/>
        <w:jc w:val="both"/>
        <w:rPr>
          <w:rStyle w:val="121"/>
          <w:sz w:val="26"/>
          <w:szCs w:val="26"/>
        </w:rPr>
      </w:pPr>
      <w:r>
        <w:rPr>
          <w:rStyle w:val="121"/>
          <w:sz w:val="26"/>
          <w:szCs w:val="26"/>
        </w:rPr>
        <w:t>5. Всероссийские соревнования.</w:t>
      </w:r>
    </w:p>
    <w:p w:rsidR="00353DEA" w:rsidRPr="002E72E1" w:rsidRDefault="00353DEA" w:rsidP="00CB2592">
      <w:pPr>
        <w:ind w:firstLine="708"/>
        <w:jc w:val="both"/>
        <w:rPr>
          <w:sz w:val="26"/>
          <w:szCs w:val="26"/>
        </w:rPr>
      </w:pPr>
      <w:r>
        <w:rPr>
          <w:rStyle w:val="121"/>
          <w:sz w:val="26"/>
          <w:szCs w:val="26"/>
        </w:rPr>
        <w:t>6. Межрегионалные соревнования.</w:t>
      </w:r>
    </w:p>
    <w:p w:rsidR="001C6433" w:rsidRPr="002E72E1" w:rsidRDefault="001C6433" w:rsidP="00CB2592">
      <w:pPr>
        <w:jc w:val="both"/>
        <w:rPr>
          <w:sz w:val="26"/>
          <w:szCs w:val="26"/>
          <w:lang w:eastAsia="ar-SA"/>
        </w:rPr>
      </w:pPr>
    </w:p>
    <w:p w:rsidR="001C6433" w:rsidRPr="002E72E1" w:rsidRDefault="001C6433" w:rsidP="00CB2592">
      <w:pPr>
        <w:jc w:val="both"/>
        <w:rPr>
          <w:sz w:val="26"/>
          <w:szCs w:val="26"/>
          <w:lang w:eastAsia="ar-SA"/>
        </w:rPr>
      </w:pPr>
    </w:p>
    <w:p w:rsidR="001C6433" w:rsidRDefault="001C6433" w:rsidP="00CB2592">
      <w:pPr>
        <w:jc w:val="center"/>
        <w:rPr>
          <w:b/>
          <w:bCs/>
        </w:rPr>
        <w:sectPr w:rsidR="001C6433" w:rsidSect="005E236C">
          <w:pgSz w:w="11906" w:h="16838"/>
          <w:pgMar w:top="899" w:right="567" w:bottom="1134" w:left="1701" w:header="284" w:footer="262" w:gutter="0"/>
          <w:cols w:space="708"/>
          <w:titlePg/>
          <w:docGrid w:linePitch="360"/>
        </w:sectPr>
      </w:pPr>
    </w:p>
    <w:tbl>
      <w:tblPr>
        <w:tblW w:w="16149" w:type="dxa"/>
        <w:tblInd w:w="-732" w:type="dxa"/>
        <w:tblLayout w:type="fixed"/>
        <w:tblLook w:val="0000" w:firstRow="0" w:lastRow="0" w:firstColumn="0" w:lastColumn="0" w:noHBand="0" w:noVBand="0"/>
      </w:tblPr>
      <w:tblGrid>
        <w:gridCol w:w="740"/>
        <w:gridCol w:w="2085"/>
        <w:gridCol w:w="1701"/>
        <w:gridCol w:w="1134"/>
        <w:gridCol w:w="1843"/>
        <w:gridCol w:w="1984"/>
        <w:gridCol w:w="1701"/>
        <w:gridCol w:w="1559"/>
        <w:gridCol w:w="1843"/>
        <w:gridCol w:w="1559"/>
      </w:tblGrid>
      <w:tr w:rsidR="001C6433" w:rsidRPr="001E2B5A" w:rsidTr="00CB2592">
        <w:trPr>
          <w:trHeight w:val="375"/>
        </w:trPr>
        <w:tc>
          <w:tcPr>
            <w:tcW w:w="12747" w:type="dxa"/>
            <w:gridSpan w:val="8"/>
            <w:tcBorders>
              <w:top w:val="nil"/>
              <w:left w:val="nil"/>
              <w:bottom w:val="nil"/>
              <w:right w:val="nil"/>
            </w:tcBorders>
            <w:noWrap/>
            <w:vAlign w:val="bottom"/>
          </w:tcPr>
          <w:p w:rsidR="001C6433" w:rsidRPr="001E2B5A" w:rsidRDefault="001C6433" w:rsidP="00CB2592">
            <w:pPr>
              <w:jc w:val="center"/>
              <w:rPr>
                <w:bCs/>
                <w:szCs w:val="24"/>
              </w:rPr>
            </w:pPr>
            <w:r w:rsidRPr="001E2B5A">
              <w:rPr>
                <w:bCs/>
                <w:szCs w:val="24"/>
              </w:rPr>
              <w:lastRenderedPageBreak/>
              <w:t>КАЛЕНДАРНЫЙ ПЛАН ФИЗКУЛЬТУРНЫХ И СПОРТИВНЫХ МЕРОПРИЯТИЙ НА 20__ год</w:t>
            </w:r>
          </w:p>
        </w:tc>
        <w:tc>
          <w:tcPr>
            <w:tcW w:w="1843" w:type="dxa"/>
            <w:tcBorders>
              <w:top w:val="nil"/>
              <w:left w:val="nil"/>
              <w:bottom w:val="nil"/>
              <w:right w:val="nil"/>
            </w:tcBorders>
            <w:noWrap/>
            <w:vAlign w:val="bottom"/>
          </w:tcPr>
          <w:p w:rsidR="001C6433" w:rsidRPr="001E2B5A" w:rsidRDefault="001C6433" w:rsidP="00CB2592">
            <w:pPr>
              <w:rPr>
                <w:szCs w:val="24"/>
              </w:rPr>
            </w:pPr>
          </w:p>
        </w:tc>
        <w:tc>
          <w:tcPr>
            <w:tcW w:w="1559" w:type="dxa"/>
            <w:tcBorders>
              <w:top w:val="nil"/>
              <w:left w:val="nil"/>
              <w:bottom w:val="nil"/>
              <w:right w:val="nil"/>
            </w:tcBorders>
            <w:noWrap/>
            <w:vAlign w:val="bottom"/>
          </w:tcPr>
          <w:p w:rsidR="001C6433" w:rsidRPr="001E2B5A" w:rsidRDefault="001C6433" w:rsidP="00CB2592">
            <w:pPr>
              <w:rPr>
                <w:szCs w:val="24"/>
              </w:rPr>
            </w:pPr>
          </w:p>
        </w:tc>
      </w:tr>
      <w:tr w:rsidR="001C6433" w:rsidRPr="001E2B5A" w:rsidTr="00CB2592">
        <w:trPr>
          <w:trHeight w:val="315"/>
        </w:trPr>
        <w:tc>
          <w:tcPr>
            <w:tcW w:w="12747" w:type="dxa"/>
            <w:gridSpan w:val="8"/>
            <w:tcBorders>
              <w:top w:val="single" w:sz="4" w:space="0" w:color="auto"/>
              <w:left w:val="nil"/>
              <w:bottom w:val="single" w:sz="4" w:space="0" w:color="auto"/>
              <w:right w:val="nil"/>
            </w:tcBorders>
            <w:vAlign w:val="center"/>
          </w:tcPr>
          <w:p w:rsidR="001C6433" w:rsidRPr="001E2B5A" w:rsidRDefault="001C6433" w:rsidP="00CB2592">
            <w:pPr>
              <w:jc w:val="center"/>
              <w:rPr>
                <w:bCs/>
                <w:color w:val="000000"/>
                <w:szCs w:val="24"/>
              </w:rPr>
            </w:pPr>
          </w:p>
        </w:tc>
        <w:tc>
          <w:tcPr>
            <w:tcW w:w="1843" w:type="dxa"/>
            <w:tcBorders>
              <w:top w:val="nil"/>
              <w:left w:val="nil"/>
              <w:bottom w:val="nil"/>
              <w:right w:val="nil"/>
            </w:tcBorders>
            <w:noWrap/>
            <w:vAlign w:val="bottom"/>
          </w:tcPr>
          <w:p w:rsidR="001C6433" w:rsidRPr="001E2B5A" w:rsidRDefault="001C6433" w:rsidP="00CB2592">
            <w:pPr>
              <w:rPr>
                <w:szCs w:val="24"/>
              </w:rPr>
            </w:pPr>
          </w:p>
        </w:tc>
        <w:tc>
          <w:tcPr>
            <w:tcW w:w="1559" w:type="dxa"/>
            <w:tcBorders>
              <w:top w:val="nil"/>
              <w:left w:val="nil"/>
              <w:bottom w:val="nil"/>
              <w:right w:val="nil"/>
            </w:tcBorders>
            <w:noWrap/>
            <w:vAlign w:val="bottom"/>
          </w:tcPr>
          <w:p w:rsidR="001C6433" w:rsidRPr="001E2B5A" w:rsidRDefault="001C6433" w:rsidP="00CB2592">
            <w:pPr>
              <w:rPr>
                <w:szCs w:val="24"/>
              </w:rPr>
            </w:pPr>
          </w:p>
        </w:tc>
      </w:tr>
      <w:tr w:rsidR="001C6433" w:rsidRPr="001E2B5A" w:rsidTr="00CB2592">
        <w:trPr>
          <w:trHeight w:val="1260"/>
        </w:trPr>
        <w:tc>
          <w:tcPr>
            <w:tcW w:w="740" w:type="dxa"/>
            <w:vMerge w:val="restart"/>
            <w:tcBorders>
              <w:top w:val="nil"/>
              <w:left w:val="single" w:sz="4" w:space="0" w:color="auto"/>
              <w:bottom w:val="single" w:sz="4" w:space="0" w:color="000000"/>
              <w:right w:val="single" w:sz="4" w:space="0" w:color="auto"/>
            </w:tcBorders>
          </w:tcPr>
          <w:p w:rsidR="001C6433" w:rsidRPr="001E2B5A" w:rsidRDefault="001C6433" w:rsidP="00CB2592">
            <w:pPr>
              <w:jc w:val="center"/>
              <w:rPr>
                <w:bCs/>
                <w:color w:val="000000"/>
                <w:szCs w:val="24"/>
              </w:rPr>
            </w:pPr>
            <w:r w:rsidRPr="001E2B5A">
              <w:rPr>
                <w:bCs/>
                <w:color w:val="000000"/>
                <w:szCs w:val="24"/>
              </w:rPr>
              <w:t>№№ п/п</w:t>
            </w:r>
          </w:p>
        </w:tc>
        <w:tc>
          <w:tcPr>
            <w:tcW w:w="2085" w:type="dxa"/>
            <w:vMerge w:val="restart"/>
            <w:tcBorders>
              <w:top w:val="nil"/>
              <w:left w:val="single" w:sz="4" w:space="0" w:color="auto"/>
              <w:bottom w:val="single" w:sz="4" w:space="0" w:color="000000"/>
              <w:right w:val="single" w:sz="4" w:space="0" w:color="auto"/>
            </w:tcBorders>
          </w:tcPr>
          <w:p w:rsidR="001C6433" w:rsidRPr="001E2B5A" w:rsidRDefault="001C6433" w:rsidP="00CB2592">
            <w:pPr>
              <w:jc w:val="center"/>
              <w:rPr>
                <w:bCs/>
                <w:color w:val="000000"/>
                <w:szCs w:val="24"/>
              </w:rPr>
            </w:pPr>
            <w:r w:rsidRPr="001E2B5A">
              <w:rPr>
                <w:bCs/>
                <w:color w:val="000000"/>
                <w:szCs w:val="24"/>
              </w:rPr>
              <w:t>Полное наменование мероприятий</w:t>
            </w:r>
          </w:p>
        </w:tc>
        <w:tc>
          <w:tcPr>
            <w:tcW w:w="1701" w:type="dxa"/>
            <w:vMerge w:val="restart"/>
            <w:tcBorders>
              <w:top w:val="nil"/>
              <w:left w:val="single" w:sz="4" w:space="0" w:color="auto"/>
              <w:bottom w:val="single" w:sz="4" w:space="0" w:color="000000"/>
              <w:right w:val="single" w:sz="4" w:space="0" w:color="auto"/>
            </w:tcBorders>
          </w:tcPr>
          <w:p w:rsidR="001C6433" w:rsidRPr="001E2B5A" w:rsidRDefault="001C6433" w:rsidP="00CB2592">
            <w:pPr>
              <w:jc w:val="center"/>
              <w:rPr>
                <w:bCs/>
                <w:color w:val="000000"/>
                <w:szCs w:val="24"/>
              </w:rPr>
            </w:pPr>
            <w:r w:rsidRPr="001E2B5A">
              <w:rPr>
                <w:bCs/>
                <w:color w:val="000000"/>
                <w:szCs w:val="24"/>
              </w:rPr>
              <w:t>Период  проведения мероприятий</w:t>
            </w:r>
          </w:p>
        </w:tc>
        <w:tc>
          <w:tcPr>
            <w:tcW w:w="1134" w:type="dxa"/>
            <w:vMerge w:val="restart"/>
            <w:tcBorders>
              <w:top w:val="nil"/>
              <w:left w:val="single" w:sz="4" w:space="0" w:color="auto"/>
              <w:bottom w:val="single" w:sz="4" w:space="0" w:color="000000"/>
              <w:right w:val="single" w:sz="4" w:space="0" w:color="auto"/>
            </w:tcBorders>
          </w:tcPr>
          <w:p w:rsidR="001C6433" w:rsidRPr="001E2B5A" w:rsidRDefault="001C6433" w:rsidP="00CB2592">
            <w:pPr>
              <w:jc w:val="center"/>
              <w:rPr>
                <w:bCs/>
                <w:color w:val="000000"/>
                <w:szCs w:val="24"/>
              </w:rPr>
            </w:pPr>
            <w:r w:rsidRPr="001E2B5A">
              <w:rPr>
                <w:bCs/>
                <w:color w:val="000000"/>
                <w:szCs w:val="24"/>
              </w:rPr>
              <w:t>Кол-во дней</w:t>
            </w:r>
          </w:p>
        </w:tc>
        <w:tc>
          <w:tcPr>
            <w:tcW w:w="1843" w:type="dxa"/>
            <w:vMerge w:val="restart"/>
            <w:tcBorders>
              <w:top w:val="nil"/>
              <w:left w:val="single" w:sz="4" w:space="0" w:color="auto"/>
              <w:bottom w:val="single" w:sz="4" w:space="0" w:color="000000"/>
              <w:right w:val="single" w:sz="4" w:space="0" w:color="auto"/>
            </w:tcBorders>
          </w:tcPr>
          <w:p w:rsidR="001C6433" w:rsidRPr="001E2B5A" w:rsidRDefault="001C6433" w:rsidP="00CB2592">
            <w:pPr>
              <w:jc w:val="center"/>
              <w:rPr>
                <w:bCs/>
                <w:color w:val="000000"/>
                <w:szCs w:val="24"/>
              </w:rPr>
            </w:pPr>
            <w:r w:rsidRPr="001E2B5A">
              <w:rPr>
                <w:bCs/>
                <w:color w:val="000000"/>
                <w:szCs w:val="24"/>
              </w:rPr>
              <w:t xml:space="preserve">Место проведения мероприятий </w:t>
            </w:r>
          </w:p>
        </w:tc>
        <w:tc>
          <w:tcPr>
            <w:tcW w:w="3685" w:type="dxa"/>
            <w:gridSpan w:val="2"/>
            <w:tcBorders>
              <w:top w:val="single" w:sz="4" w:space="0" w:color="auto"/>
              <w:left w:val="nil"/>
              <w:bottom w:val="single" w:sz="4" w:space="0" w:color="auto"/>
              <w:right w:val="single" w:sz="4" w:space="0" w:color="000000"/>
            </w:tcBorders>
          </w:tcPr>
          <w:p w:rsidR="001C6433" w:rsidRPr="001E2B5A" w:rsidRDefault="001C6433" w:rsidP="00CB2592">
            <w:pPr>
              <w:jc w:val="center"/>
              <w:rPr>
                <w:bCs/>
                <w:color w:val="000000"/>
                <w:szCs w:val="24"/>
              </w:rPr>
            </w:pPr>
            <w:r w:rsidRPr="001E2B5A">
              <w:rPr>
                <w:bCs/>
                <w:color w:val="000000"/>
                <w:szCs w:val="24"/>
              </w:rPr>
              <w:t>Предполагаемое количество участников мероприятий (спортсмены/обслуживающий персонал)</w:t>
            </w:r>
          </w:p>
        </w:tc>
        <w:tc>
          <w:tcPr>
            <w:tcW w:w="1559" w:type="dxa"/>
            <w:tcBorders>
              <w:top w:val="nil"/>
              <w:left w:val="nil"/>
              <w:bottom w:val="nil"/>
              <w:right w:val="single" w:sz="4" w:space="0" w:color="auto"/>
            </w:tcBorders>
          </w:tcPr>
          <w:p w:rsidR="001C6433" w:rsidRPr="001E2B5A" w:rsidRDefault="001C6433" w:rsidP="00CB2592">
            <w:pPr>
              <w:jc w:val="center"/>
              <w:rPr>
                <w:bCs/>
                <w:color w:val="000000"/>
                <w:szCs w:val="24"/>
              </w:rPr>
            </w:pPr>
            <w:r w:rsidRPr="001E2B5A">
              <w:rPr>
                <w:bCs/>
                <w:color w:val="000000"/>
                <w:szCs w:val="24"/>
              </w:rPr>
              <w:t xml:space="preserve">Состав организаторов мероприятия </w:t>
            </w:r>
          </w:p>
        </w:tc>
        <w:tc>
          <w:tcPr>
            <w:tcW w:w="1843" w:type="dxa"/>
            <w:tcBorders>
              <w:top w:val="single" w:sz="4" w:space="0" w:color="auto"/>
              <w:left w:val="nil"/>
              <w:bottom w:val="nil"/>
              <w:right w:val="single" w:sz="4" w:space="0" w:color="auto"/>
            </w:tcBorders>
          </w:tcPr>
          <w:p w:rsidR="001C6433" w:rsidRPr="001E2B5A" w:rsidRDefault="001C6433" w:rsidP="00CB2592">
            <w:pPr>
              <w:jc w:val="center"/>
              <w:rPr>
                <w:bCs/>
                <w:szCs w:val="24"/>
              </w:rPr>
            </w:pPr>
            <w:r w:rsidRPr="001E2B5A">
              <w:rPr>
                <w:bCs/>
                <w:szCs w:val="24"/>
              </w:rPr>
              <w:t>Объем финансирования  (тыс. руб.)</w:t>
            </w:r>
          </w:p>
        </w:tc>
        <w:tc>
          <w:tcPr>
            <w:tcW w:w="1559" w:type="dxa"/>
            <w:tcBorders>
              <w:top w:val="single" w:sz="4" w:space="0" w:color="auto"/>
              <w:left w:val="nil"/>
              <w:bottom w:val="single" w:sz="4" w:space="0" w:color="auto"/>
              <w:right w:val="single" w:sz="4" w:space="0" w:color="auto"/>
            </w:tcBorders>
            <w:vAlign w:val="center"/>
          </w:tcPr>
          <w:p w:rsidR="001C6433" w:rsidRPr="001E2B5A" w:rsidRDefault="001C6433" w:rsidP="00CB2592">
            <w:pPr>
              <w:jc w:val="center"/>
              <w:rPr>
                <w:bCs/>
                <w:szCs w:val="24"/>
              </w:rPr>
            </w:pPr>
            <w:r w:rsidRPr="001E2B5A">
              <w:rPr>
                <w:bCs/>
                <w:szCs w:val="24"/>
              </w:rPr>
              <w:t>Примечание</w:t>
            </w:r>
          </w:p>
        </w:tc>
      </w:tr>
      <w:tr w:rsidR="001C6433" w:rsidRPr="001E2B5A" w:rsidTr="00CB2592">
        <w:trPr>
          <w:trHeight w:val="510"/>
        </w:trPr>
        <w:tc>
          <w:tcPr>
            <w:tcW w:w="740" w:type="dxa"/>
            <w:vMerge/>
            <w:tcBorders>
              <w:top w:val="nil"/>
              <w:left w:val="single" w:sz="4" w:space="0" w:color="auto"/>
              <w:bottom w:val="single" w:sz="4" w:space="0" w:color="000000"/>
              <w:right w:val="single" w:sz="4" w:space="0" w:color="auto"/>
            </w:tcBorders>
            <w:vAlign w:val="center"/>
          </w:tcPr>
          <w:p w:rsidR="001C6433" w:rsidRPr="001E2B5A" w:rsidRDefault="001C6433" w:rsidP="00CB2592">
            <w:pPr>
              <w:rPr>
                <w:bCs/>
                <w:color w:val="000000"/>
                <w:szCs w:val="24"/>
              </w:rPr>
            </w:pPr>
          </w:p>
        </w:tc>
        <w:tc>
          <w:tcPr>
            <w:tcW w:w="2085" w:type="dxa"/>
            <w:vMerge/>
            <w:tcBorders>
              <w:top w:val="nil"/>
              <w:left w:val="single" w:sz="4" w:space="0" w:color="auto"/>
              <w:bottom w:val="single" w:sz="4" w:space="0" w:color="000000"/>
              <w:right w:val="single" w:sz="4" w:space="0" w:color="auto"/>
            </w:tcBorders>
            <w:vAlign w:val="center"/>
          </w:tcPr>
          <w:p w:rsidR="001C6433" w:rsidRPr="001E2B5A" w:rsidRDefault="001C6433" w:rsidP="00CB2592">
            <w:pPr>
              <w:rPr>
                <w:bCs/>
                <w:color w:val="000000"/>
                <w:szCs w:val="24"/>
              </w:rPr>
            </w:pPr>
          </w:p>
        </w:tc>
        <w:tc>
          <w:tcPr>
            <w:tcW w:w="1701" w:type="dxa"/>
            <w:vMerge/>
            <w:tcBorders>
              <w:top w:val="nil"/>
              <w:left w:val="single" w:sz="4" w:space="0" w:color="auto"/>
              <w:bottom w:val="single" w:sz="4" w:space="0" w:color="000000"/>
              <w:right w:val="single" w:sz="4" w:space="0" w:color="auto"/>
            </w:tcBorders>
            <w:vAlign w:val="center"/>
          </w:tcPr>
          <w:p w:rsidR="001C6433" w:rsidRPr="001E2B5A" w:rsidRDefault="001C6433" w:rsidP="00CB2592">
            <w:pPr>
              <w:rPr>
                <w:bCs/>
                <w:color w:val="000000"/>
                <w:szCs w:val="24"/>
              </w:rPr>
            </w:pPr>
          </w:p>
        </w:tc>
        <w:tc>
          <w:tcPr>
            <w:tcW w:w="1134" w:type="dxa"/>
            <w:vMerge/>
            <w:tcBorders>
              <w:top w:val="nil"/>
              <w:left w:val="single" w:sz="4" w:space="0" w:color="auto"/>
              <w:bottom w:val="single" w:sz="4" w:space="0" w:color="000000"/>
              <w:right w:val="single" w:sz="4" w:space="0" w:color="auto"/>
            </w:tcBorders>
            <w:vAlign w:val="center"/>
          </w:tcPr>
          <w:p w:rsidR="001C6433" w:rsidRPr="001E2B5A" w:rsidRDefault="001C6433" w:rsidP="00CB2592">
            <w:pPr>
              <w:rPr>
                <w:bCs/>
                <w:color w:val="000000"/>
                <w:szCs w:val="24"/>
              </w:rPr>
            </w:pPr>
          </w:p>
        </w:tc>
        <w:tc>
          <w:tcPr>
            <w:tcW w:w="1843" w:type="dxa"/>
            <w:vMerge/>
            <w:tcBorders>
              <w:top w:val="nil"/>
              <w:left w:val="single" w:sz="4" w:space="0" w:color="auto"/>
              <w:bottom w:val="single" w:sz="4" w:space="0" w:color="000000"/>
              <w:right w:val="single" w:sz="4" w:space="0" w:color="auto"/>
            </w:tcBorders>
            <w:vAlign w:val="center"/>
          </w:tcPr>
          <w:p w:rsidR="001C6433" w:rsidRPr="001E2B5A" w:rsidRDefault="001C6433" w:rsidP="00CB2592">
            <w:pPr>
              <w:rPr>
                <w:bCs/>
                <w:color w:val="000000"/>
                <w:szCs w:val="24"/>
              </w:rPr>
            </w:pPr>
          </w:p>
        </w:tc>
        <w:tc>
          <w:tcPr>
            <w:tcW w:w="1984" w:type="dxa"/>
            <w:tcBorders>
              <w:top w:val="nil"/>
              <w:left w:val="nil"/>
              <w:bottom w:val="nil"/>
              <w:right w:val="single" w:sz="4" w:space="0" w:color="auto"/>
            </w:tcBorders>
          </w:tcPr>
          <w:p w:rsidR="001C6433" w:rsidRPr="001E2B5A" w:rsidRDefault="001C6433" w:rsidP="00CB2592">
            <w:pPr>
              <w:jc w:val="center"/>
              <w:rPr>
                <w:bCs/>
                <w:color w:val="000000"/>
                <w:szCs w:val="24"/>
              </w:rPr>
            </w:pPr>
            <w:r w:rsidRPr="001E2B5A">
              <w:rPr>
                <w:bCs/>
                <w:color w:val="000000"/>
                <w:szCs w:val="24"/>
              </w:rPr>
              <w:t>спортсмены</w:t>
            </w:r>
          </w:p>
        </w:tc>
        <w:tc>
          <w:tcPr>
            <w:tcW w:w="1701" w:type="dxa"/>
            <w:tcBorders>
              <w:top w:val="nil"/>
              <w:left w:val="nil"/>
              <w:bottom w:val="nil"/>
              <w:right w:val="single" w:sz="4" w:space="0" w:color="auto"/>
            </w:tcBorders>
          </w:tcPr>
          <w:p w:rsidR="001C6433" w:rsidRPr="001E2B5A" w:rsidRDefault="001C6433" w:rsidP="00CB2592">
            <w:pPr>
              <w:jc w:val="center"/>
              <w:rPr>
                <w:bCs/>
                <w:color w:val="000000"/>
                <w:szCs w:val="24"/>
              </w:rPr>
            </w:pPr>
            <w:r w:rsidRPr="001E2B5A">
              <w:rPr>
                <w:bCs/>
                <w:color w:val="000000"/>
                <w:szCs w:val="24"/>
              </w:rPr>
              <w:t>обслуживающий персонал</w:t>
            </w:r>
          </w:p>
        </w:tc>
        <w:tc>
          <w:tcPr>
            <w:tcW w:w="1559" w:type="dxa"/>
            <w:tcBorders>
              <w:top w:val="single" w:sz="4" w:space="0" w:color="auto"/>
              <w:left w:val="nil"/>
              <w:bottom w:val="nil"/>
              <w:right w:val="single" w:sz="4" w:space="0" w:color="auto"/>
            </w:tcBorders>
          </w:tcPr>
          <w:p w:rsidR="001C6433" w:rsidRPr="001E2B5A" w:rsidRDefault="001C6433" w:rsidP="00CB2592">
            <w:pPr>
              <w:jc w:val="center"/>
              <w:rPr>
                <w:bCs/>
                <w:color w:val="000000"/>
                <w:szCs w:val="24"/>
              </w:rPr>
            </w:pPr>
            <w:r w:rsidRPr="001E2B5A">
              <w:rPr>
                <w:bCs/>
                <w:color w:val="000000"/>
                <w:szCs w:val="24"/>
              </w:rPr>
              <w:t> </w:t>
            </w:r>
          </w:p>
        </w:tc>
        <w:tc>
          <w:tcPr>
            <w:tcW w:w="1843" w:type="dxa"/>
            <w:tcBorders>
              <w:top w:val="single" w:sz="4" w:space="0" w:color="auto"/>
              <w:left w:val="nil"/>
              <w:bottom w:val="nil"/>
              <w:right w:val="single" w:sz="4" w:space="0" w:color="auto"/>
            </w:tcBorders>
          </w:tcPr>
          <w:p w:rsidR="001C6433" w:rsidRPr="001E2B5A" w:rsidRDefault="001C6433" w:rsidP="00CB2592">
            <w:pPr>
              <w:jc w:val="center"/>
              <w:rPr>
                <w:bCs/>
                <w:szCs w:val="24"/>
              </w:rPr>
            </w:pPr>
            <w:r w:rsidRPr="001E2B5A">
              <w:rPr>
                <w:bCs/>
                <w:szCs w:val="24"/>
              </w:rPr>
              <w:t> </w:t>
            </w:r>
          </w:p>
        </w:tc>
        <w:tc>
          <w:tcPr>
            <w:tcW w:w="1559" w:type="dxa"/>
            <w:tcBorders>
              <w:top w:val="nil"/>
              <w:left w:val="nil"/>
              <w:bottom w:val="single" w:sz="4" w:space="0" w:color="auto"/>
              <w:right w:val="single" w:sz="4" w:space="0" w:color="auto"/>
            </w:tcBorders>
            <w:noWrap/>
            <w:vAlign w:val="bottom"/>
          </w:tcPr>
          <w:p w:rsidR="001C6433" w:rsidRPr="001E2B5A" w:rsidRDefault="001C6433" w:rsidP="00CB2592">
            <w:pPr>
              <w:rPr>
                <w:szCs w:val="24"/>
              </w:rPr>
            </w:pPr>
            <w:r w:rsidRPr="001E2B5A">
              <w:rPr>
                <w:szCs w:val="24"/>
              </w:rPr>
              <w:t> </w:t>
            </w:r>
          </w:p>
        </w:tc>
      </w:tr>
      <w:tr w:rsidR="001C6433" w:rsidRPr="001E2B5A" w:rsidTr="00CB2592">
        <w:trPr>
          <w:trHeight w:val="315"/>
        </w:trPr>
        <w:tc>
          <w:tcPr>
            <w:tcW w:w="740" w:type="dxa"/>
            <w:tcBorders>
              <w:top w:val="nil"/>
              <w:left w:val="single" w:sz="4" w:space="0" w:color="auto"/>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1</w:t>
            </w:r>
          </w:p>
        </w:tc>
        <w:tc>
          <w:tcPr>
            <w:tcW w:w="2085" w:type="dxa"/>
            <w:tcBorders>
              <w:top w:val="nil"/>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2</w:t>
            </w:r>
          </w:p>
        </w:tc>
        <w:tc>
          <w:tcPr>
            <w:tcW w:w="1701" w:type="dxa"/>
            <w:tcBorders>
              <w:top w:val="nil"/>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3</w:t>
            </w:r>
          </w:p>
        </w:tc>
        <w:tc>
          <w:tcPr>
            <w:tcW w:w="1134" w:type="dxa"/>
            <w:tcBorders>
              <w:top w:val="nil"/>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4</w:t>
            </w:r>
          </w:p>
        </w:tc>
        <w:tc>
          <w:tcPr>
            <w:tcW w:w="1843" w:type="dxa"/>
            <w:tcBorders>
              <w:top w:val="nil"/>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5</w:t>
            </w:r>
          </w:p>
        </w:tc>
        <w:tc>
          <w:tcPr>
            <w:tcW w:w="1984" w:type="dxa"/>
            <w:tcBorders>
              <w:top w:val="single" w:sz="4" w:space="0" w:color="auto"/>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6</w:t>
            </w:r>
          </w:p>
        </w:tc>
        <w:tc>
          <w:tcPr>
            <w:tcW w:w="1701" w:type="dxa"/>
            <w:tcBorders>
              <w:top w:val="single" w:sz="4" w:space="0" w:color="auto"/>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7</w:t>
            </w:r>
          </w:p>
        </w:tc>
        <w:tc>
          <w:tcPr>
            <w:tcW w:w="1559" w:type="dxa"/>
            <w:tcBorders>
              <w:top w:val="single" w:sz="4" w:space="0" w:color="auto"/>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8</w:t>
            </w:r>
          </w:p>
        </w:tc>
        <w:tc>
          <w:tcPr>
            <w:tcW w:w="1843" w:type="dxa"/>
            <w:tcBorders>
              <w:top w:val="single" w:sz="4" w:space="0" w:color="auto"/>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9</w:t>
            </w:r>
          </w:p>
        </w:tc>
        <w:tc>
          <w:tcPr>
            <w:tcW w:w="1559" w:type="dxa"/>
            <w:tcBorders>
              <w:top w:val="nil"/>
              <w:left w:val="nil"/>
              <w:bottom w:val="single" w:sz="4" w:space="0" w:color="auto"/>
              <w:right w:val="single" w:sz="4" w:space="0" w:color="auto"/>
            </w:tcBorders>
          </w:tcPr>
          <w:p w:rsidR="001C6433" w:rsidRPr="001E2B5A" w:rsidRDefault="001C6433" w:rsidP="00CB2592">
            <w:pPr>
              <w:jc w:val="center"/>
              <w:rPr>
                <w:bCs/>
                <w:color w:val="000000"/>
                <w:szCs w:val="24"/>
              </w:rPr>
            </w:pPr>
            <w:r w:rsidRPr="001E2B5A">
              <w:rPr>
                <w:bCs/>
                <w:color w:val="000000"/>
                <w:szCs w:val="24"/>
              </w:rPr>
              <w:t>10</w:t>
            </w:r>
          </w:p>
        </w:tc>
      </w:tr>
    </w:tbl>
    <w:p w:rsidR="001C6433" w:rsidRDefault="001C6433" w:rsidP="00CB2592">
      <w:pPr>
        <w:rPr>
          <w:lang w:eastAsia="ar-SA"/>
        </w:rPr>
      </w:pPr>
    </w:p>
    <w:p w:rsidR="001C6433" w:rsidRDefault="001C6433">
      <w:pPr>
        <w:spacing w:after="200" w:line="276" w:lineRule="auto"/>
        <w:rPr>
          <w:bCs/>
        </w:rPr>
      </w:pPr>
    </w:p>
    <w:p w:rsidR="001C6433" w:rsidRDefault="001C6433">
      <w:pPr>
        <w:spacing w:after="200" w:line="276" w:lineRule="auto"/>
        <w:rPr>
          <w:b/>
          <w:sz w:val="28"/>
          <w:szCs w:val="24"/>
          <w:u w:val="single"/>
          <w:lang w:eastAsia="ar-SA"/>
        </w:rPr>
        <w:sectPr w:rsidR="001C6433" w:rsidSect="005E236C">
          <w:pgSz w:w="16838" w:h="11906" w:orient="landscape"/>
          <w:pgMar w:top="1701" w:right="567" w:bottom="851" w:left="1134" w:header="284" w:footer="261" w:gutter="0"/>
          <w:cols w:space="708"/>
          <w:titlePg/>
          <w:docGrid w:linePitch="360"/>
        </w:sectPr>
      </w:pPr>
    </w:p>
    <w:p w:rsidR="001C6433" w:rsidRDefault="001C6433">
      <w:pPr>
        <w:spacing w:after="200" w:line="276" w:lineRule="auto"/>
        <w:rPr>
          <w:b/>
          <w:sz w:val="28"/>
          <w:szCs w:val="24"/>
          <w:u w:val="single"/>
          <w:lang w:eastAsia="ar-SA"/>
        </w:rPr>
      </w:pPr>
    </w:p>
    <w:p w:rsidR="001C6433" w:rsidRDefault="001C6433" w:rsidP="005665C3">
      <w:pPr>
        <w:pStyle w:val="1"/>
        <w:rPr>
          <w:bCs w:val="0"/>
        </w:rPr>
      </w:pPr>
    </w:p>
    <w:p w:rsidR="001C6433" w:rsidRDefault="001C6433" w:rsidP="005665C3">
      <w:pPr>
        <w:pStyle w:val="1"/>
      </w:pPr>
      <w:bookmarkStart w:id="50" w:name="_Toc373412827"/>
      <w:r>
        <w:rPr>
          <w:bCs w:val="0"/>
        </w:rPr>
        <w:t>7</w:t>
      </w:r>
      <w:r w:rsidRPr="00766421">
        <w:rPr>
          <w:bCs w:val="0"/>
        </w:rPr>
        <w:t>.</w:t>
      </w:r>
      <w:r>
        <w:t xml:space="preserve"> </w:t>
      </w:r>
      <w:r w:rsidRPr="0044305B">
        <w:t>Список литературы</w:t>
      </w:r>
      <w:bookmarkEnd w:id="50"/>
    </w:p>
    <w:p w:rsidR="001C6433" w:rsidRPr="00CB2592" w:rsidRDefault="001C6433" w:rsidP="0044305B">
      <w:pPr>
        <w:pStyle w:val="a8"/>
        <w:tabs>
          <w:tab w:val="left" w:pos="720"/>
        </w:tabs>
        <w:ind w:left="720"/>
        <w:jc w:val="both"/>
        <w:rPr>
          <w:rFonts w:ascii="Calibri" w:hAnsi="Calibri"/>
          <w:noProof/>
          <w:sz w:val="22"/>
          <w:szCs w:val="22"/>
          <w:lang w:eastAsia="en-US"/>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13"/>
        <w:gridCol w:w="9215"/>
      </w:tblGrid>
      <w:tr w:rsidR="001C6433" w:rsidRPr="00CB2592" w:rsidTr="00280206">
        <w:trPr>
          <w:tblCellSpacing w:w="15" w:type="dxa"/>
        </w:trPr>
        <w:tc>
          <w:tcPr>
            <w:tcW w:w="241" w:type="pct"/>
          </w:tcPr>
          <w:p w:rsidR="001C6433" w:rsidRPr="00AB29DE" w:rsidRDefault="001C6433" w:rsidP="009546CF">
            <w:pPr>
              <w:pStyle w:val="aff9"/>
              <w:rPr>
                <w:noProof/>
                <w:sz w:val="26"/>
                <w:szCs w:val="26"/>
              </w:rPr>
            </w:pPr>
            <w:r w:rsidRPr="00AB29DE">
              <w:rPr>
                <w:noProof/>
                <w:sz w:val="26"/>
                <w:szCs w:val="26"/>
              </w:rPr>
              <w:t>1</w:t>
            </w:r>
          </w:p>
        </w:tc>
        <w:tc>
          <w:tcPr>
            <w:tcW w:w="4713" w:type="pct"/>
          </w:tcPr>
          <w:p w:rsidR="001C6433" w:rsidRPr="00AB29DE" w:rsidRDefault="001C6433" w:rsidP="00B61501">
            <w:pPr>
              <w:jc w:val="both"/>
              <w:rPr>
                <w:sz w:val="26"/>
                <w:szCs w:val="26"/>
              </w:rPr>
            </w:pPr>
            <w:r w:rsidRPr="00AB29DE">
              <w:rPr>
                <w:sz w:val="26"/>
                <w:szCs w:val="26"/>
              </w:rPr>
              <w:t>Федеральный стандарт спортивной подготовки по виду спорта прыжки на батуте - Приказ Минспорта Росси № 694 от 30 августа 2013 г.</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sidRPr="00AB29DE">
              <w:rPr>
                <w:noProof/>
                <w:sz w:val="26"/>
                <w:szCs w:val="26"/>
              </w:rPr>
              <w:t>2</w:t>
            </w:r>
          </w:p>
        </w:tc>
        <w:tc>
          <w:tcPr>
            <w:tcW w:w="4713" w:type="pct"/>
          </w:tcPr>
          <w:p w:rsidR="001C6433" w:rsidRPr="00AB29DE" w:rsidRDefault="001C6433" w:rsidP="00CB2592">
            <w:pPr>
              <w:jc w:val="both"/>
              <w:rPr>
                <w:sz w:val="26"/>
                <w:szCs w:val="26"/>
              </w:rPr>
            </w:pPr>
            <w:r w:rsidRPr="00AB29DE">
              <w:rPr>
                <w:sz w:val="26"/>
                <w:szCs w:val="26"/>
              </w:rPr>
              <w:t xml:space="preserve">Методические рекомендации по организации спортивной подготовки в Российской Федерации </w:t>
            </w:r>
            <w:r>
              <w:rPr>
                <w:sz w:val="26"/>
                <w:szCs w:val="26"/>
              </w:rPr>
              <w:t>- Приказ Минспорта России № ВМ-04-10/2554 от 12.05. 2014</w:t>
            </w:r>
            <w:r w:rsidRPr="00AB29DE">
              <w:rPr>
                <w:sz w:val="26"/>
                <w:szCs w:val="26"/>
              </w:rPr>
              <w:t xml:space="preserve"> г.</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Pr>
                <w:noProof/>
                <w:sz w:val="26"/>
                <w:szCs w:val="26"/>
              </w:rPr>
              <w:t>3</w:t>
            </w:r>
          </w:p>
        </w:tc>
        <w:tc>
          <w:tcPr>
            <w:tcW w:w="4713" w:type="pct"/>
          </w:tcPr>
          <w:p w:rsidR="001C6433" w:rsidRPr="00AB29DE" w:rsidRDefault="001C6433" w:rsidP="00CB2592">
            <w:pPr>
              <w:jc w:val="both"/>
              <w:rPr>
                <w:sz w:val="26"/>
                <w:szCs w:val="26"/>
              </w:rPr>
            </w:pPr>
            <w:r>
              <w:rPr>
                <w:iCs/>
                <w:noProof/>
                <w:color w:val="000000"/>
                <w:sz w:val="26"/>
                <w:szCs w:val="26"/>
              </w:rPr>
              <w:t>Нормативные и правовые основы организации спортивной подготовки в Российской Федерации, Москва, 2014</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Pr>
                <w:noProof/>
                <w:sz w:val="26"/>
                <w:szCs w:val="26"/>
              </w:rPr>
              <w:t>4</w:t>
            </w:r>
          </w:p>
        </w:tc>
        <w:tc>
          <w:tcPr>
            <w:tcW w:w="4713" w:type="pct"/>
          </w:tcPr>
          <w:p w:rsidR="001C6433" w:rsidRDefault="001C6433" w:rsidP="00CB2592">
            <w:pPr>
              <w:jc w:val="both"/>
              <w:rPr>
                <w:iCs/>
                <w:noProof/>
                <w:color w:val="000000"/>
                <w:sz w:val="26"/>
                <w:szCs w:val="26"/>
              </w:rPr>
            </w:pPr>
            <w:r w:rsidRPr="00AB29DE">
              <w:rPr>
                <w:iCs/>
                <w:noProof/>
                <w:sz w:val="26"/>
                <w:szCs w:val="26"/>
              </w:rPr>
              <w:t>Федеральный закон Российской Федерации от 4 декабря 2007 г. N 329-ФЗ  "О физической культуре и спорте в Российской Федерации" (ред. от 02.07.2013)</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Pr>
                <w:noProof/>
                <w:sz w:val="26"/>
                <w:szCs w:val="26"/>
              </w:rPr>
              <w:t>5</w:t>
            </w:r>
          </w:p>
        </w:tc>
        <w:tc>
          <w:tcPr>
            <w:tcW w:w="4713" w:type="pct"/>
          </w:tcPr>
          <w:p w:rsidR="001C6433" w:rsidRPr="00AB29DE" w:rsidRDefault="001C6433" w:rsidP="00C07147">
            <w:pPr>
              <w:pStyle w:val="aff9"/>
              <w:rPr>
                <w:noProof/>
                <w:sz w:val="26"/>
                <w:szCs w:val="26"/>
              </w:rPr>
            </w:pPr>
            <w:r w:rsidRPr="00AB29DE">
              <w:rPr>
                <w:iCs/>
                <w:noProof/>
                <w:sz w:val="26"/>
                <w:szCs w:val="26"/>
              </w:rPr>
              <w:t>Макаров Н.В., Терехина Р.Н., Плотников А.И., Прыжки на батуте, акробатической дорожке и двойном минитрампе: типовая программа спортивной подготовки для детско-юношеских спортивных школ (ДЮСШ), специализированных детско-юношеских школ олимпийского резерва (СДЮШОР) и школ высшего спортивного мастерства (ШВСМ), Москва, 2012</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6</w:t>
            </w:r>
          </w:p>
        </w:tc>
        <w:tc>
          <w:tcPr>
            <w:tcW w:w="4713" w:type="pct"/>
          </w:tcPr>
          <w:p w:rsidR="001C6433" w:rsidRPr="00AB29DE" w:rsidRDefault="001C6433" w:rsidP="00C07147">
            <w:pPr>
              <w:pStyle w:val="aff9"/>
              <w:rPr>
                <w:iCs/>
                <w:noProof/>
                <w:sz w:val="26"/>
                <w:szCs w:val="26"/>
              </w:rPr>
            </w:pPr>
            <w:r w:rsidRPr="00AB29DE">
              <w:rPr>
                <w:iCs/>
                <w:noProof/>
                <w:sz w:val="26"/>
                <w:szCs w:val="26"/>
              </w:rPr>
              <w:t>Правила соревнований по виду спорта прыжки на батуте</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Pr>
                <w:noProof/>
                <w:sz w:val="26"/>
                <w:szCs w:val="26"/>
              </w:rPr>
              <w:t>7</w:t>
            </w:r>
          </w:p>
        </w:tc>
        <w:tc>
          <w:tcPr>
            <w:tcW w:w="4713" w:type="pct"/>
          </w:tcPr>
          <w:p w:rsidR="001C6433" w:rsidRPr="00AB29DE" w:rsidRDefault="001C6433" w:rsidP="009546CF">
            <w:pPr>
              <w:pStyle w:val="aff9"/>
              <w:rPr>
                <w:noProof/>
                <w:sz w:val="26"/>
                <w:szCs w:val="26"/>
              </w:rPr>
            </w:pPr>
            <w:r w:rsidRPr="00AB29DE">
              <w:rPr>
                <w:iCs/>
                <w:noProof/>
                <w:sz w:val="26"/>
                <w:szCs w:val="26"/>
              </w:rPr>
              <w:t>Рогозкин В.А., Биохимическая диагностика в спорте, Москва, 1988</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8</w:t>
            </w:r>
          </w:p>
        </w:tc>
        <w:tc>
          <w:tcPr>
            <w:tcW w:w="4713" w:type="pct"/>
          </w:tcPr>
          <w:p w:rsidR="001C6433" w:rsidRDefault="001C6433" w:rsidP="002D65A4">
            <w:pPr>
              <w:pStyle w:val="aff9"/>
              <w:jc w:val="both"/>
              <w:rPr>
                <w:iCs/>
                <w:noProof/>
                <w:color w:val="000000"/>
                <w:sz w:val="26"/>
                <w:szCs w:val="26"/>
              </w:rPr>
            </w:pPr>
            <w:r>
              <w:rPr>
                <w:iCs/>
                <w:noProof/>
                <w:color w:val="000000"/>
                <w:sz w:val="26"/>
                <w:szCs w:val="26"/>
              </w:rPr>
              <w:t>Холодов Ж.К., Кузнецов В.С., Теория и методика физического воспитания и спорта, Москва, 2002</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9</w:t>
            </w:r>
          </w:p>
        </w:tc>
        <w:tc>
          <w:tcPr>
            <w:tcW w:w="4713" w:type="pct"/>
          </w:tcPr>
          <w:p w:rsidR="001C6433" w:rsidRDefault="001C6433" w:rsidP="002D65A4">
            <w:pPr>
              <w:pStyle w:val="aff9"/>
              <w:jc w:val="both"/>
              <w:rPr>
                <w:iCs/>
                <w:noProof/>
                <w:color w:val="000000"/>
                <w:sz w:val="26"/>
                <w:szCs w:val="26"/>
              </w:rPr>
            </w:pPr>
            <w:r>
              <w:rPr>
                <w:iCs/>
                <w:noProof/>
                <w:color w:val="000000"/>
                <w:sz w:val="26"/>
                <w:szCs w:val="26"/>
              </w:rPr>
              <w:t>Васильков А.А., Теория и методика спорта, Ростов-на-Дону, 2008</w:t>
            </w:r>
          </w:p>
        </w:tc>
      </w:tr>
      <w:tr w:rsidR="001C6433" w:rsidRPr="00CB2592" w:rsidTr="00280206">
        <w:trPr>
          <w:tblCellSpacing w:w="15" w:type="dxa"/>
        </w:trPr>
        <w:tc>
          <w:tcPr>
            <w:tcW w:w="241" w:type="pct"/>
          </w:tcPr>
          <w:p w:rsidR="001C6433" w:rsidRPr="00AB29DE" w:rsidRDefault="001C6433" w:rsidP="009546CF">
            <w:pPr>
              <w:pStyle w:val="aff9"/>
              <w:rPr>
                <w:noProof/>
                <w:sz w:val="26"/>
                <w:szCs w:val="26"/>
              </w:rPr>
            </w:pPr>
            <w:r>
              <w:rPr>
                <w:noProof/>
                <w:sz w:val="26"/>
                <w:szCs w:val="26"/>
              </w:rPr>
              <w:t>10</w:t>
            </w:r>
          </w:p>
        </w:tc>
        <w:tc>
          <w:tcPr>
            <w:tcW w:w="4713" w:type="pct"/>
          </w:tcPr>
          <w:p w:rsidR="001C6433" w:rsidRPr="00AB29DE" w:rsidRDefault="001C6433" w:rsidP="009546CF">
            <w:pPr>
              <w:pStyle w:val="aff9"/>
              <w:rPr>
                <w:noProof/>
                <w:sz w:val="26"/>
                <w:szCs w:val="26"/>
              </w:rPr>
            </w:pPr>
            <w:r>
              <w:rPr>
                <w:iCs/>
                <w:noProof/>
                <w:color w:val="000000"/>
                <w:sz w:val="26"/>
                <w:szCs w:val="26"/>
              </w:rPr>
              <w:t>Бондарчук А.П., Периодизация спортивной тренировки, Киев, 2005</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11</w:t>
            </w:r>
          </w:p>
        </w:tc>
        <w:tc>
          <w:tcPr>
            <w:tcW w:w="4713" w:type="pct"/>
          </w:tcPr>
          <w:p w:rsidR="001C6433" w:rsidRPr="00AB29DE" w:rsidRDefault="001C6433" w:rsidP="009546CF">
            <w:pPr>
              <w:pStyle w:val="aff9"/>
              <w:rPr>
                <w:iCs/>
                <w:noProof/>
                <w:sz w:val="26"/>
                <w:szCs w:val="26"/>
              </w:rPr>
            </w:pPr>
            <w:r>
              <w:rPr>
                <w:iCs/>
                <w:noProof/>
                <w:sz w:val="26"/>
                <w:szCs w:val="26"/>
              </w:rPr>
              <w:t xml:space="preserve"> Гагарин С.А., учебное пособие «Прыжки на батуте», Уссурийск, 2007</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12</w:t>
            </w:r>
          </w:p>
        </w:tc>
        <w:tc>
          <w:tcPr>
            <w:tcW w:w="4713" w:type="pct"/>
          </w:tcPr>
          <w:p w:rsidR="001C6433" w:rsidRDefault="001C6433" w:rsidP="002D65A4">
            <w:pPr>
              <w:pStyle w:val="aff9"/>
              <w:jc w:val="both"/>
              <w:rPr>
                <w:noProof/>
                <w:color w:val="000000"/>
                <w:sz w:val="26"/>
                <w:szCs w:val="26"/>
              </w:rPr>
            </w:pPr>
            <w:r>
              <w:rPr>
                <w:iCs/>
                <w:noProof/>
                <w:color w:val="000000"/>
                <w:sz w:val="26"/>
                <w:szCs w:val="26"/>
              </w:rPr>
              <w:t>Родионов А.В., Психология физической культуры и спорта, Москва, 2014</w:t>
            </w:r>
          </w:p>
        </w:tc>
      </w:tr>
      <w:tr w:rsidR="001C6433" w:rsidRPr="00CB2592" w:rsidTr="00280206">
        <w:trPr>
          <w:tblCellSpacing w:w="15" w:type="dxa"/>
        </w:trPr>
        <w:tc>
          <w:tcPr>
            <w:tcW w:w="241" w:type="pct"/>
          </w:tcPr>
          <w:p w:rsidR="001C6433" w:rsidRDefault="001C6433" w:rsidP="009546CF">
            <w:pPr>
              <w:pStyle w:val="aff9"/>
              <w:rPr>
                <w:noProof/>
                <w:sz w:val="26"/>
                <w:szCs w:val="26"/>
              </w:rPr>
            </w:pPr>
            <w:r>
              <w:rPr>
                <w:noProof/>
                <w:sz w:val="26"/>
                <w:szCs w:val="26"/>
              </w:rPr>
              <w:t>13</w:t>
            </w:r>
          </w:p>
        </w:tc>
        <w:tc>
          <w:tcPr>
            <w:tcW w:w="4713" w:type="pct"/>
          </w:tcPr>
          <w:p w:rsidR="001C6433" w:rsidRDefault="001C6433" w:rsidP="002D65A4">
            <w:pPr>
              <w:pStyle w:val="aff9"/>
              <w:jc w:val="both"/>
              <w:rPr>
                <w:iCs/>
                <w:noProof/>
                <w:color w:val="000000"/>
                <w:sz w:val="26"/>
                <w:szCs w:val="26"/>
              </w:rPr>
            </w:pPr>
            <w:r>
              <w:rPr>
                <w:iCs/>
                <w:noProof/>
                <w:color w:val="000000"/>
                <w:sz w:val="26"/>
                <w:szCs w:val="26"/>
              </w:rPr>
              <w:t>Сафонов В.К., Психология в спорте. Теория и практика, Санкт-Петербург, 2013</w:t>
            </w:r>
          </w:p>
        </w:tc>
      </w:tr>
    </w:tbl>
    <w:p w:rsidR="001C6433" w:rsidRDefault="001C6433">
      <w:pPr>
        <w:rPr>
          <w:noProof/>
        </w:rPr>
      </w:pPr>
    </w:p>
    <w:bookmarkEnd w:id="43"/>
    <w:bookmarkEnd w:id="44"/>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p w:rsidR="001C6433" w:rsidRDefault="001C6433" w:rsidP="006110E8">
      <w:pPr>
        <w:pStyle w:val="a8"/>
        <w:tabs>
          <w:tab w:val="left" w:pos="720"/>
        </w:tabs>
        <w:ind w:left="720"/>
        <w:jc w:val="both"/>
        <w:rPr>
          <w:rStyle w:val="a4"/>
          <w:i w:val="0"/>
          <w:iCs/>
          <w:sz w:val="24"/>
        </w:rPr>
      </w:pPr>
    </w:p>
    <w:sectPr w:rsidR="001C6433" w:rsidSect="005E236C">
      <w:pgSz w:w="11906" w:h="16838"/>
      <w:pgMar w:top="391" w:right="567" w:bottom="1134" w:left="1701" w:header="284"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BA5" w:rsidRDefault="00847BA5" w:rsidP="002043DC">
      <w:r>
        <w:separator/>
      </w:r>
    </w:p>
  </w:endnote>
  <w:endnote w:type="continuationSeparator" w:id="0">
    <w:p w:rsidR="00847BA5" w:rsidRDefault="00847BA5" w:rsidP="0020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BA5" w:rsidRDefault="00847BA5">
    <w:pPr>
      <w:pStyle w:val="ae"/>
      <w:jc w:val="center"/>
    </w:pPr>
    <w:r>
      <w:fldChar w:fldCharType="begin"/>
    </w:r>
    <w:r>
      <w:instrText xml:space="preserve"> PAGE   \* MERGEFORMAT </w:instrText>
    </w:r>
    <w:r>
      <w:fldChar w:fldCharType="separate"/>
    </w:r>
    <w:r w:rsidR="007E49BD">
      <w:rPr>
        <w:noProof/>
      </w:rPr>
      <w:t>28</w:t>
    </w:r>
    <w:r>
      <w:rPr>
        <w:noProof/>
      </w:rPr>
      <w:fldChar w:fldCharType="end"/>
    </w:r>
  </w:p>
  <w:p w:rsidR="00847BA5" w:rsidRDefault="00847BA5" w:rsidP="005070B0">
    <w:pPr>
      <w:pStyle w:val="ae"/>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BA5" w:rsidRDefault="00847BA5">
    <w:pPr>
      <w:pStyle w:val="ae"/>
    </w:pPr>
    <w:r>
      <w:fldChar w:fldCharType="begin"/>
    </w:r>
    <w:r>
      <w:instrText xml:space="preserve"> PAGE   \* MERGEFORMAT </w:instrText>
    </w:r>
    <w:r>
      <w:fldChar w:fldCharType="separate"/>
    </w:r>
    <w:r w:rsidR="007E49BD">
      <w:rPr>
        <w:noProof/>
      </w:rPr>
      <w:t>58</w:t>
    </w:r>
    <w:r>
      <w:rPr>
        <w:noProof/>
      </w:rPr>
      <w:fldChar w:fldCharType="end"/>
    </w:r>
  </w:p>
  <w:p w:rsidR="00847BA5" w:rsidRDefault="00847BA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BA5" w:rsidRDefault="00847BA5" w:rsidP="002043DC">
      <w:r>
        <w:separator/>
      </w:r>
    </w:p>
  </w:footnote>
  <w:footnote w:type="continuationSeparator" w:id="0">
    <w:p w:rsidR="00847BA5" w:rsidRDefault="00847BA5" w:rsidP="0020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BA5" w:rsidRDefault="00847BA5">
    <w:pPr>
      <w:pStyle w:val="ac"/>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1119"/>
        </w:tabs>
        <w:ind w:left="1119" w:hanging="360"/>
      </w:pPr>
      <w:rPr>
        <w:rFonts w:ascii="Symbol" w:hAnsi="Symbol"/>
      </w:rPr>
    </w:lvl>
  </w:abstractNum>
  <w:abstractNum w:abstractNumId="1" w15:restartNumberingAfterBreak="0">
    <w:nsid w:val="00000006"/>
    <w:multiLevelType w:val="singleLevel"/>
    <w:tmpl w:val="00000006"/>
    <w:name w:val="WW8Num8"/>
    <w:lvl w:ilvl="0">
      <w:start w:val="1"/>
      <w:numFmt w:val="bullet"/>
      <w:lvlText w:val="–"/>
      <w:lvlJc w:val="left"/>
      <w:pPr>
        <w:tabs>
          <w:tab w:val="num" w:pos="1070"/>
        </w:tabs>
        <w:ind w:left="1070" w:hanging="360"/>
      </w:pPr>
      <w:rPr>
        <w:rFonts w:ascii="Arial" w:hAnsi="Arial"/>
      </w:rPr>
    </w:lvl>
  </w:abstractNum>
  <w:abstractNum w:abstractNumId="2" w15:restartNumberingAfterBreak="0">
    <w:nsid w:val="00000009"/>
    <w:multiLevelType w:val="multilevel"/>
    <w:tmpl w:val="00000009"/>
    <w:name w:val="WW8Num13"/>
    <w:lvl w:ilvl="0">
      <w:start w:val="1"/>
      <w:numFmt w:val="bullet"/>
      <w:lvlText w:val=""/>
      <w:lvlJc w:val="left"/>
      <w:pPr>
        <w:tabs>
          <w:tab w:val="num" w:pos="1119"/>
        </w:tabs>
        <w:ind w:left="1119" w:hanging="360"/>
      </w:pPr>
      <w:rPr>
        <w:rFonts w:ascii="Symbol" w:hAnsi="Symbol"/>
        <w:b/>
        <w:i w:val="0"/>
      </w:rPr>
    </w:lvl>
    <w:lvl w:ilvl="1">
      <w:start w:val="1"/>
      <w:numFmt w:val="decimal"/>
      <w:lvlText w:val="%1.%2"/>
      <w:lvlJc w:val="left"/>
      <w:pPr>
        <w:tabs>
          <w:tab w:val="num" w:pos="829"/>
        </w:tabs>
        <w:ind w:left="829" w:hanging="630"/>
      </w:pPr>
      <w:rPr>
        <w:rFonts w:cs="Times New Roman"/>
      </w:rPr>
    </w:lvl>
    <w:lvl w:ilvl="2">
      <w:start w:val="1"/>
      <w:numFmt w:val="decimal"/>
      <w:lvlText w:val="%1.%2.%3"/>
      <w:lvlJc w:val="left"/>
      <w:pPr>
        <w:tabs>
          <w:tab w:val="num" w:pos="1119"/>
        </w:tabs>
        <w:ind w:left="1119" w:hanging="720"/>
      </w:pPr>
      <w:rPr>
        <w:rFonts w:cs="Times New Roman"/>
      </w:rPr>
    </w:lvl>
    <w:lvl w:ilvl="3">
      <w:start w:val="1"/>
      <w:numFmt w:val="decimal"/>
      <w:lvlText w:val="%1.%2.%3.%4"/>
      <w:lvlJc w:val="left"/>
      <w:pPr>
        <w:tabs>
          <w:tab w:val="num" w:pos="1677"/>
        </w:tabs>
        <w:ind w:left="1677" w:hanging="1080"/>
      </w:pPr>
      <w:rPr>
        <w:rFonts w:cs="Times New Roman"/>
      </w:rPr>
    </w:lvl>
    <w:lvl w:ilvl="4">
      <w:start w:val="1"/>
      <w:numFmt w:val="decimal"/>
      <w:lvlText w:val="%1.%2.%3.%4.%5"/>
      <w:lvlJc w:val="left"/>
      <w:pPr>
        <w:tabs>
          <w:tab w:val="num" w:pos="1876"/>
        </w:tabs>
        <w:ind w:left="1876" w:hanging="1080"/>
      </w:pPr>
      <w:rPr>
        <w:rFonts w:cs="Times New Roman"/>
      </w:rPr>
    </w:lvl>
    <w:lvl w:ilvl="5">
      <w:start w:val="1"/>
      <w:numFmt w:val="decimal"/>
      <w:lvlText w:val="%1.%2.%3.%4.%5.%6"/>
      <w:lvlJc w:val="left"/>
      <w:pPr>
        <w:tabs>
          <w:tab w:val="num" w:pos="2435"/>
        </w:tabs>
        <w:ind w:left="2435" w:hanging="1440"/>
      </w:pPr>
      <w:rPr>
        <w:rFonts w:cs="Times New Roman"/>
      </w:rPr>
    </w:lvl>
    <w:lvl w:ilvl="6">
      <w:start w:val="1"/>
      <w:numFmt w:val="decimal"/>
      <w:lvlText w:val="%1.%2.%3.%4.%5.%6.%7"/>
      <w:lvlJc w:val="left"/>
      <w:pPr>
        <w:tabs>
          <w:tab w:val="num" w:pos="2634"/>
        </w:tabs>
        <w:ind w:left="2634" w:hanging="1440"/>
      </w:pPr>
      <w:rPr>
        <w:rFonts w:cs="Times New Roman"/>
      </w:rPr>
    </w:lvl>
    <w:lvl w:ilvl="7">
      <w:start w:val="1"/>
      <w:numFmt w:val="decimal"/>
      <w:lvlText w:val="%1.%2.%3.%4.%5.%6.%7.%8"/>
      <w:lvlJc w:val="left"/>
      <w:pPr>
        <w:tabs>
          <w:tab w:val="num" w:pos="3193"/>
        </w:tabs>
        <w:ind w:left="3193" w:hanging="1800"/>
      </w:pPr>
      <w:rPr>
        <w:rFonts w:cs="Times New Roman"/>
      </w:rPr>
    </w:lvl>
    <w:lvl w:ilvl="8">
      <w:start w:val="1"/>
      <w:numFmt w:val="decimal"/>
      <w:lvlText w:val="%1.%2.%3.%4.%5.%6.%7.%8.%9"/>
      <w:lvlJc w:val="left"/>
      <w:pPr>
        <w:tabs>
          <w:tab w:val="num" w:pos="3752"/>
        </w:tabs>
        <w:ind w:left="3752" w:hanging="2160"/>
      </w:pPr>
      <w:rPr>
        <w:rFonts w:cs="Times New Roman"/>
      </w:rPr>
    </w:lvl>
  </w:abstractNum>
  <w:abstractNum w:abstractNumId="3" w15:restartNumberingAfterBreak="0">
    <w:nsid w:val="0000000E"/>
    <w:multiLevelType w:val="singleLevel"/>
    <w:tmpl w:val="0000000E"/>
    <w:name w:val="WW8Num14"/>
    <w:lvl w:ilvl="0">
      <w:start w:val="1"/>
      <w:numFmt w:val="bullet"/>
      <w:lvlText w:val="–"/>
      <w:lvlJc w:val="left"/>
      <w:pPr>
        <w:tabs>
          <w:tab w:val="num" w:pos="1070"/>
        </w:tabs>
        <w:ind w:left="1070" w:hanging="360"/>
      </w:pPr>
      <w:rPr>
        <w:rFonts w:ascii="Arial" w:hAnsi="Arial"/>
        <w:b/>
        <w:i w:val="0"/>
        <w:color w:val="auto"/>
        <w:sz w:val="20"/>
      </w:rPr>
    </w:lvl>
  </w:abstractNum>
  <w:abstractNum w:abstractNumId="4" w15:restartNumberingAfterBreak="0">
    <w:nsid w:val="0000000F"/>
    <w:multiLevelType w:val="singleLevel"/>
    <w:tmpl w:val="5FCEF936"/>
    <w:name w:val="WW8Num15"/>
    <w:lvl w:ilvl="0">
      <w:start w:val="1"/>
      <w:numFmt w:val="decimal"/>
      <w:lvlText w:val="%1."/>
      <w:lvlJc w:val="left"/>
      <w:pPr>
        <w:tabs>
          <w:tab w:val="num" w:pos="873"/>
        </w:tabs>
        <w:ind w:left="873" w:hanging="360"/>
      </w:pPr>
      <w:rPr>
        <w:rFonts w:cs="Times New Roman"/>
        <w:b w:val="0"/>
        <w:i/>
        <w:sz w:val="24"/>
        <w:szCs w:val="24"/>
      </w:rPr>
    </w:lvl>
  </w:abstractNum>
  <w:abstractNum w:abstractNumId="5" w15:restartNumberingAfterBreak="0">
    <w:nsid w:val="05FA0A99"/>
    <w:multiLevelType w:val="hybridMultilevel"/>
    <w:tmpl w:val="AE384236"/>
    <w:lvl w:ilvl="0" w:tplc="6310BD7C">
      <w:start w:val="15"/>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09AA7CA8"/>
    <w:multiLevelType w:val="hybridMultilevel"/>
    <w:tmpl w:val="3CA2853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394ECF"/>
    <w:multiLevelType w:val="multilevel"/>
    <w:tmpl w:val="5CA224AE"/>
    <w:lvl w:ilvl="0">
      <w:start w:val="2"/>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21FF65EC"/>
    <w:multiLevelType w:val="hybridMultilevel"/>
    <w:tmpl w:val="D506BEEA"/>
    <w:lvl w:ilvl="0" w:tplc="240C28FC">
      <w:start w:val="1"/>
      <w:numFmt w:val="decimal"/>
      <w:lvlText w:val="%1."/>
      <w:lvlJc w:val="center"/>
      <w:pPr>
        <w:tabs>
          <w:tab w:val="num" w:pos="536"/>
        </w:tabs>
        <w:ind w:left="536" w:hanging="417"/>
      </w:pPr>
      <w:rPr>
        <w:rFonts w:cs="Times New Roman"/>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9" w15:restartNumberingAfterBreak="0">
    <w:nsid w:val="3CA549ED"/>
    <w:multiLevelType w:val="hybridMultilevel"/>
    <w:tmpl w:val="8BF2336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A5030BE"/>
    <w:multiLevelType w:val="hybridMultilevel"/>
    <w:tmpl w:val="FB58F734"/>
    <w:lvl w:ilvl="0" w:tplc="4D309014">
      <w:start w:val="1"/>
      <w:numFmt w:val="decimal"/>
      <w:lvlText w:val="%1."/>
      <w:lvlJc w:val="left"/>
      <w:pPr>
        <w:ind w:left="927" w:hanging="360"/>
      </w:pPr>
      <w:rPr>
        <w:rFonts w:cs="Times New Roman" w:hint="default"/>
      </w:rPr>
    </w:lvl>
    <w:lvl w:ilvl="1" w:tplc="CC0092B8">
      <w:numFmt w:val="none"/>
      <w:lvlText w:val=""/>
      <w:lvlJc w:val="left"/>
      <w:pPr>
        <w:tabs>
          <w:tab w:val="num" w:pos="360"/>
        </w:tabs>
      </w:pPr>
      <w:rPr>
        <w:rFonts w:cs="Times New Roman"/>
      </w:rPr>
    </w:lvl>
    <w:lvl w:ilvl="2" w:tplc="4AAAB554">
      <w:numFmt w:val="none"/>
      <w:lvlText w:val=""/>
      <w:lvlJc w:val="left"/>
      <w:pPr>
        <w:tabs>
          <w:tab w:val="num" w:pos="360"/>
        </w:tabs>
      </w:pPr>
      <w:rPr>
        <w:rFonts w:cs="Times New Roman"/>
      </w:rPr>
    </w:lvl>
    <w:lvl w:ilvl="3" w:tplc="0394C304">
      <w:numFmt w:val="none"/>
      <w:lvlText w:val=""/>
      <w:lvlJc w:val="left"/>
      <w:pPr>
        <w:tabs>
          <w:tab w:val="num" w:pos="360"/>
        </w:tabs>
      </w:pPr>
      <w:rPr>
        <w:rFonts w:cs="Times New Roman"/>
      </w:rPr>
    </w:lvl>
    <w:lvl w:ilvl="4" w:tplc="E4CE5402">
      <w:numFmt w:val="none"/>
      <w:lvlText w:val=""/>
      <w:lvlJc w:val="left"/>
      <w:pPr>
        <w:tabs>
          <w:tab w:val="num" w:pos="360"/>
        </w:tabs>
      </w:pPr>
      <w:rPr>
        <w:rFonts w:cs="Times New Roman"/>
      </w:rPr>
    </w:lvl>
    <w:lvl w:ilvl="5" w:tplc="4ED21F7A">
      <w:numFmt w:val="none"/>
      <w:lvlText w:val=""/>
      <w:lvlJc w:val="left"/>
      <w:pPr>
        <w:tabs>
          <w:tab w:val="num" w:pos="360"/>
        </w:tabs>
      </w:pPr>
      <w:rPr>
        <w:rFonts w:cs="Times New Roman"/>
      </w:rPr>
    </w:lvl>
    <w:lvl w:ilvl="6" w:tplc="0AD02EB6">
      <w:numFmt w:val="none"/>
      <w:lvlText w:val=""/>
      <w:lvlJc w:val="left"/>
      <w:pPr>
        <w:tabs>
          <w:tab w:val="num" w:pos="360"/>
        </w:tabs>
      </w:pPr>
      <w:rPr>
        <w:rFonts w:cs="Times New Roman"/>
      </w:rPr>
    </w:lvl>
    <w:lvl w:ilvl="7" w:tplc="507AE0BA">
      <w:numFmt w:val="none"/>
      <w:lvlText w:val=""/>
      <w:lvlJc w:val="left"/>
      <w:pPr>
        <w:tabs>
          <w:tab w:val="num" w:pos="360"/>
        </w:tabs>
      </w:pPr>
      <w:rPr>
        <w:rFonts w:cs="Times New Roman"/>
      </w:rPr>
    </w:lvl>
    <w:lvl w:ilvl="8" w:tplc="E750A9D6">
      <w:numFmt w:val="none"/>
      <w:lvlText w:val=""/>
      <w:lvlJc w:val="left"/>
      <w:pPr>
        <w:tabs>
          <w:tab w:val="num" w:pos="360"/>
        </w:tabs>
      </w:pPr>
      <w:rPr>
        <w:rFonts w:cs="Times New Roman"/>
      </w:rPr>
    </w:lvl>
  </w:abstractNum>
  <w:abstractNum w:abstractNumId="11" w15:restartNumberingAfterBreak="0">
    <w:nsid w:val="4CC14BB1"/>
    <w:multiLevelType w:val="multilevel"/>
    <w:tmpl w:val="3A261ADA"/>
    <w:lvl w:ilvl="0">
      <w:start w:val="2"/>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525"/>
        </w:tabs>
        <w:ind w:left="525" w:hanging="52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07C6445"/>
    <w:multiLevelType w:val="hybridMultilevel"/>
    <w:tmpl w:val="E3361FFA"/>
    <w:lvl w:ilvl="0" w:tplc="240C28FC">
      <w:start w:val="1"/>
      <w:numFmt w:val="decimal"/>
      <w:lvlText w:val="%1."/>
      <w:lvlJc w:val="center"/>
      <w:pPr>
        <w:tabs>
          <w:tab w:val="num" w:pos="773"/>
        </w:tabs>
        <w:ind w:left="773" w:hanging="41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54482716"/>
    <w:multiLevelType w:val="hybridMultilevel"/>
    <w:tmpl w:val="B11E6784"/>
    <w:lvl w:ilvl="0" w:tplc="CDBC4F9C">
      <w:start w:val="1"/>
      <w:numFmt w:val="decimal"/>
      <w:lvlText w:val="%1."/>
      <w:lvlJc w:val="center"/>
      <w:pPr>
        <w:tabs>
          <w:tab w:val="num" w:pos="536"/>
        </w:tabs>
        <w:ind w:left="536" w:hanging="417"/>
      </w:pPr>
      <w:rPr>
        <w:rFonts w:cs="Times New Roman"/>
        <w:i w:val="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4" w15:restartNumberingAfterBreak="0">
    <w:nsid w:val="56BA5996"/>
    <w:multiLevelType w:val="hybridMultilevel"/>
    <w:tmpl w:val="2C563722"/>
    <w:lvl w:ilvl="0" w:tplc="240C28FC">
      <w:start w:val="1"/>
      <w:numFmt w:val="decimal"/>
      <w:lvlText w:val="%1."/>
      <w:lvlJc w:val="center"/>
      <w:pPr>
        <w:tabs>
          <w:tab w:val="num" w:pos="536"/>
        </w:tabs>
        <w:ind w:left="536" w:hanging="41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5D0E1A00"/>
    <w:multiLevelType w:val="hybridMultilevel"/>
    <w:tmpl w:val="7408B054"/>
    <w:lvl w:ilvl="0" w:tplc="240C28FC">
      <w:start w:val="1"/>
      <w:numFmt w:val="decimal"/>
      <w:lvlText w:val="%1."/>
      <w:lvlJc w:val="center"/>
      <w:pPr>
        <w:tabs>
          <w:tab w:val="num" w:pos="536"/>
        </w:tabs>
        <w:ind w:left="536" w:hanging="417"/>
      </w:pPr>
      <w:rPr>
        <w:rFonts w:cs="Times New Roman"/>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6" w15:restartNumberingAfterBreak="0">
    <w:nsid w:val="734626F0"/>
    <w:multiLevelType w:val="hybridMultilevel"/>
    <w:tmpl w:val="931C06CA"/>
    <w:lvl w:ilvl="0" w:tplc="5D806A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4F65A4"/>
    <w:multiLevelType w:val="hybridMultilevel"/>
    <w:tmpl w:val="E0C8D69C"/>
    <w:lvl w:ilvl="0" w:tplc="9A6459A0">
      <w:start w:val="1"/>
      <w:numFmt w:val="decimal"/>
      <w:lvlText w:val="%1."/>
      <w:lvlJc w:val="center"/>
      <w:pPr>
        <w:tabs>
          <w:tab w:val="num" w:pos="536"/>
        </w:tabs>
        <w:ind w:left="536" w:hanging="417"/>
      </w:pPr>
      <w:rPr>
        <w:rFonts w:cs="Times New Roman"/>
        <w:i w:val="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8" w15:restartNumberingAfterBreak="0">
    <w:nsid w:val="79DF3214"/>
    <w:multiLevelType w:val="hybridMultilevel"/>
    <w:tmpl w:val="E0B41C96"/>
    <w:lvl w:ilvl="0" w:tplc="240C28FC">
      <w:start w:val="1"/>
      <w:numFmt w:val="decimal"/>
      <w:lvlText w:val="%1."/>
      <w:lvlJc w:val="center"/>
      <w:pPr>
        <w:tabs>
          <w:tab w:val="num" w:pos="536"/>
        </w:tabs>
        <w:ind w:left="536" w:hanging="417"/>
      </w:pPr>
      <w:rPr>
        <w:rFonts w:cs="Times New Roman"/>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9" w15:restartNumberingAfterBreak="0">
    <w:nsid w:val="7AF318CC"/>
    <w:multiLevelType w:val="hybridMultilevel"/>
    <w:tmpl w:val="FB94EEC8"/>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1" w:hanging="360"/>
      </w:pPr>
      <w:rPr>
        <w:rFonts w:cs="Times New Roman"/>
      </w:rPr>
    </w:lvl>
    <w:lvl w:ilvl="2" w:tplc="0419001B" w:tentative="1">
      <w:start w:val="1"/>
      <w:numFmt w:val="lowerRoman"/>
      <w:lvlText w:val="%3."/>
      <w:lvlJc w:val="right"/>
      <w:pPr>
        <w:ind w:left="2161" w:hanging="180"/>
      </w:pPr>
      <w:rPr>
        <w:rFonts w:cs="Times New Roman"/>
      </w:rPr>
    </w:lvl>
    <w:lvl w:ilvl="3" w:tplc="0419000F" w:tentative="1">
      <w:start w:val="1"/>
      <w:numFmt w:val="decimal"/>
      <w:lvlText w:val="%4."/>
      <w:lvlJc w:val="left"/>
      <w:pPr>
        <w:ind w:left="2881" w:hanging="360"/>
      </w:pPr>
      <w:rPr>
        <w:rFonts w:cs="Times New Roman"/>
      </w:rPr>
    </w:lvl>
    <w:lvl w:ilvl="4" w:tplc="04190019" w:tentative="1">
      <w:start w:val="1"/>
      <w:numFmt w:val="lowerLetter"/>
      <w:lvlText w:val="%5."/>
      <w:lvlJc w:val="left"/>
      <w:pPr>
        <w:ind w:left="3601" w:hanging="360"/>
      </w:pPr>
      <w:rPr>
        <w:rFonts w:cs="Times New Roman"/>
      </w:rPr>
    </w:lvl>
    <w:lvl w:ilvl="5" w:tplc="0419001B" w:tentative="1">
      <w:start w:val="1"/>
      <w:numFmt w:val="lowerRoman"/>
      <w:lvlText w:val="%6."/>
      <w:lvlJc w:val="right"/>
      <w:pPr>
        <w:ind w:left="4321" w:hanging="180"/>
      </w:pPr>
      <w:rPr>
        <w:rFonts w:cs="Times New Roman"/>
      </w:rPr>
    </w:lvl>
    <w:lvl w:ilvl="6" w:tplc="0419000F" w:tentative="1">
      <w:start w:val="1"/>
      <w:numFmt w:val="decimal"/>
      <w:lvlText w:val="%7."/>
      <w:lvlJc w:val="left"/>
      <w:pPr>
        <w:ind w:left="5041" w:hanging="360"/>
      </w:pPr>
      <w:rPr>
        <w:rFonts w:cs="Times New Roman"/>
      </w:rPr>
    </w:lvl>
    <w:lvl w:ilvl="7" w:tplc="04190019" w:tentative="1">
      <w:start w:val="1"/>
      <w:numFmt w:val="lowerLetter"/>
      <w:lvlText w:val="%8."/>
      <w:lvlJc w:val="left"/>
      <w:pPr>
        <w:ind w:left="5761" w:hanging="360"/>
      </w:pPr>
      <w:rPr>
        <w:rFonts w:cs="Times New Roman"/>
      </w:rPr>
    </w:lvl>
    <w:lvl w:ilvl="8" w:tplc="0419001B" w:tentative="1">
      <w:start w:val="1"/>
      <w:numFmt w:val="lowerRoman"/>
      <w:lvlText w:val="%9."/>
      <w:lvlJc w:val="right"/>
      <w:pPr>
        <w:ind w:left="6481" w:hanging="180"/>
      </w:pPr>
      <w:rPr>
        <w:rFonts w:cs="Times New Roman"/>
      </w:rPr>
    </w:lvl>
  </w:abstractNum>
  <w:abstractNum w:abstractNumId="20" w15:restartNumberingAfterBreak="0">
    <w:nsid w:val="7D087DAA"/>
    <w:multiLevelType w:val="hybridMultilevel"/>
    <w:tmpl w:val="57885D02"/>
    <w:lvl w:ilvl="0" w:tplc="E08604E0">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15:restartNumberingAfterBreak="0">
    <w:nsid w:val="7E072DB1"/>
    <w:multiLevelType w:val="hybridMultilevel"/>
    <w:tmpl w:val="061470F2"/>
    <w:lvl w:ilvl="0" w:tplc="03DEC9C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0"/>
  </w:num>
  <w:num w:numId="2">
    <w:abstractNumId w:val="19"/>
  </w:num>
  <w:num w:numId="3">
    <w:abstractNumId w:val="10"/>
  </w:num>
  <w:num w:numId="4">
    <w:abstractNumId w:val="5"/>
  </w:num>
  <w:num w:numId="5">
    <w:abstractNumId w:val="9"/>
  </w:num>
  <w:num w:numId="6">
    <w:abstractNumId w:val="21"/>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8"/>
  </w:num>
  <w:num w:numId="12">
    <w:abstractNumId w:val="15"/>
  </w:num>
  <w:num w:numId="13">
    <w:abstractNumId w:val="13"/>
  </w:num>
  <w:num w:numId="14">
    <w:abstractNumId w:val="8"/>
  </w:num>
  <w:num w:numId="15">
    <w:abstractNumId w:val="7"/>
  </w:num>
  <w:num w:numId="16">
    <w:abstractNumId w:val="16"/>
  </w:num>
  <w:num w:numId="1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BC"/>
    <w:rsid w:val="00002055"/>
    <w:rsid w:val="00002375"/>
    <w:rsid w:val="00002682"/>
    <w:rsid w:val="0000298A"/>
    <w:rsid w:val="0000346B"/>
    <w:rsid w:val="0000696B"/>
    <w:rsid w:val="00007121"/>
    <w:rsid w:val="00007206"/>
    <w:rsid w:val="0001044E"/>
    <w:rsid w:val="00010D1D"/>
    <w:rsid w:val="00011379"/>
    <w:rsid w:val="00012A07"/>
    <w:rsid w:val="000138F9"/>
    <w:rsid w:val="000139E7"/>
    <w:rsid w:val="0001507F"/>
    <w:rsid w:val="00016BE7"/>
    <w:rsid w:val="00017300"/>
    <w:rsid w:val="00017A56"/>
    <w:rsid w:val="000200A3"/>
    <w:rsid w:val="00021492"/>
    <w:rsid w:val="00022342"/>
    <w:rsid w:val="00022AF8"/>
    <w:rsid w:val="0002385F"/>
    <w:rsid w:val="0002415A"/>
    <w:rsid w:val="0002440E"/>
    <w:rsid w:val="000253F9"/>
    <w:rsid w:val="00027583"/>
    <w:rsid w:val="00027E87"/>
    <w:rsid w:val="00030519"/>
    <w:rsid w:val="0003442E"/>
    <w:rsid w:val="00034E1E"/>
    <w:rsid w:val="00036A1D"/>
    <w:rsid w:val="000372C0"/>
    <w:rsid w:val="00037A26"/>
    <w:rsid w:val="00043836"/>
    <w:rsid w:val="000441F5"/>
    <w:rsid w:val="00044648"/>
    <w:rsid w:val="0004465F"/>
    <w:rsid w:val="0005090A"/>
    <w:rsid w:val="00051D99"/>
    <w:rsid w:val="00051FA6"/>
    <w:rsid w:val="00052620"/>
    <w:rsid w:val="00052B40"/>
    <w:rsid w:val="00053E99"/>
    <w:rsid w:val="00054064"/>
    <w:rsid w:val="0005538D"/>
    <w:rsid w:val="000559F7"/>
    <w:rsid w:val="00055A63"/>
    <w:rsid w:val="00055CD0"/>
    <w:rsid w:val="00057629"/>
    <w:rsid w:val="00057B1C"/>
    <w:rsid w:val="00061F1B"/>
    <w:rsid w:val="00063FB8"/>
    <w:rsid w:val="000647A7"/>
    <w:rsid w:val="000655E6"/>
    <w:rsid w:val="00065F16"/>
    <w:rsid w:val="00067ABA"/>
    <w:rsid w:val="00067B31"/>
    <w:rsid w:val="0007023B"/>
    <w:rsid w:val="000702BD"/>
    <w:rsid w:val="00071F1E"/>
    <w:rsid w:val="00073A99"/>
    <w:rsid w:val="000748DF"/>
    <w:rsid w:val="00074B16"/>
    <w:rsid w:val="000755A7"/>
    <w:rsid w:val="000758CB"/>
    <w:rsid w:val="0008093F"/>
    <w:rsid w:val="00081935"/>
    <w:rsid w:val="000819EA"/>
    <w:rsid w:val="00081E02"/>
    <w:rsid w:val="00081E04"/>
    <w:rsid w:val="000831DF"/>
    <w:rsid w:val="0008547E"/>
    <w:rsid w:val="00086AE7"/>
    <w:rsid w:val="00087218"/>
    <w:rsid w:val="0008725D"/>
    <w:rsid w:val="00087D16"/>
    <w:rsid w:val="000906CF"/>
    <w:rsid w:val="00092198"/>
    <w:rsid w:val="0009486E"/>
    <w:rsid w:val="0009492E"/>
    <w:rsid w:val="00097775"/>
    <w:rsid w:val="000A088B"/>
    <w:rsid w:val="000A1506"/>
    <w:rsid w:val="000A2406"/>
    <w:rsid w:val="000A4F09"/>
    <w:rsid w:val="000A5066"/>
    <w:rsid w:val="000A5330"/>
    <w:rsid w:val="000A6C6F"/>
    <w:rsid w:val="000A6D12"/>
    <w:rsid w:val="000A79E8"/>
    <w:rsid w:val="000B1659"/>
    <w:rsid w:val="000B2D2C"/>
    <w:rsid w:val="000B2DC4"/>
    <w:rsid w:val="000B44CA"/>
    <w:rsid w:val="000B4DDC"/>
    <w:rsid w:val="000C1127"/>
    <w:rsid w:val="000C1370"/>
    <w:rsid w:val="000C3309"/>
    <w:rsid w:val="000C39E4"/>
    <w:rsid w:val="000C4E6E"/>
    <w:rsid w:val="000C5019"/>
    <w:rsid w:val="000C5452"/>
    <w:rsid w:val="000C78CF"/>
    <w:rsid w:val="000D0374"/>
    <w:rsid w:val="000D106E"/>
    <w:rsid w:val="000D12C4"/>
    <w:rsid w:val="000D16AC"/>
    <w:rsid w:val="000D17A6"/>
    <w:rsid w:val="000D295C"/>
    <w:rsid w:val="000D3498"/>
    <w:rsid w:val="000D3CC5"/>
    <w:rsid w:val="000D4CD4"/>
    <w:rsid w:val="000D6CAC"/>
    <w:rsid w:val="000E02A7"/>
    <w:rsid w:val="000E099C"/>
    <w:rsid w:val="000E0CDD"/>
    <w:rsid w:val="000E0DD4"/>
    <w:rsid w:val="000E1797"/>
    <w:rsid w:val="000E17C3"/>
    <w:rsid w:val="000E32CD"/>
    <w:rsid w:val="000E38A1"/>
    <w:rsid w:val="000E394D"/>
    <w:rsid w:val="000E40D2"/>
    <w:rsid w:val="000E4E57"/>
    <w:rsid w:val="000E50DE"/>
    <w:rsid w:val="000E5797"/>
    <w:rsid w:val="000E679A"/>
    <w:rsid w:val="000E6960"/>
    <w:rsid w:val="000E6E74"/>
    <w:rsid w:val="000E721F"/>
    <w:rsid w:val="000F0948"/>
    <w:rsid w:val="000F0CE3"/>
    <w:rsid w:val="000F18CA"/>
    <w:rsid w:val="000F21CE"/>
    <w:rsid w:val="000F3144"/>
    <w:rsid w:val="000F4FCB"/>
    <w:rsid w:val="000F55D4"/>
    <w:rsid w:val="00100832"/>
    <w:rsid w:val="001010D8"/>
    <w:rsid w:val="00101EDA"/>
    <w:rsid w:val="00102E3D"/>
    <w:rsid w:val="001031F0"/>
    <w:rsid w:val="0010321E"/>
    <w:rsid w:val="00103825"/>
    <w:rsid w:val="00104281"/>
    <w:rsid w:val="00105A4F"/>
    <w:rsid w:val="001064ED"/>
    <w:rsid w:val="001101FD"/>
    <w:rsid w:val="001106D2"/>
    <w:rsid w:val="00110A02"/>
    <w:rsid w:val="00111BBA"/>
    <w:rsid w:val="00112D45"/>
    <w:rsid w:val="00113FBA"/>
    <w:rsid w:val="00114A22"/>
    <w:rsid w:val="00114C27"/>
    <w:rsid w:val="0011723C"/>
    <w:rsid w:val="00117CEA"/>
    <w:rsid w:val="00121341"/>
    <w:rsid w:val="0012143C"/>
    <w:rsid w:val="001218AE"/>
    <w:rsid w:val="00121B28"/>
    <w:rsid w:val="00122C99"/>
    <w:rsid w:val="001240F5"/>
    <w:rsid w:val="0012480C"/>
    <w:rsid w:val="00127379"/>
    <w:rsid w:val="0012750B"/>
    <w:rsid w:val="0012791D"/>
    <w:rsid w:val="00127EA3"/>
    <w:rsid w:val="0013269F"/>
    <w:rsid w:val="00133649"/>
    <w:rsid w:val="00134A25"/>
    <w:rsid w:val="00135C92"/>
    <w:rsid w:val="001371F9"/>
    <w:rsid w:val="001402A0"/>
    <w:rsid w:val="00140E97"/>
    <w:rsid w:val="00141EA8"/>
    <w:rsid w:val="00142A3F"/>
    <w:rsid w:val="00143189"/>
    <w:rsid w:val="001432BD"/>
    <w:rsid w:val="00143C98"/>
    <w:rsid w:val="00144042"/>
    <w:rsid w:val="0014488A"/>
    <w:rsid w:val="00144B4D"/>
    <w:rsid w:val="00145C37"/>
    <w:rsid w:val="00145CB7"/>
    <w:rsid w:val="00145FA1"/>
    <w:rsid w:val="00146167"/>
    <w:rsid w:val="00146C85"/>
    <w:rsid w:val="001475DB"/>
    <w:rsid w:val="0015018A"/>
    <w:rsid w:val="00150548"/>
    <w:rsid w:val="0015063A"/>
    <w:rsid w:val="00151865"/>
    <w:rsid w:val="0015288E"/>
    <w:rsid w:val="00153EB9"/>
    <w:rsid w:val="00154015"/>
    <w:rsid w:val="00154AA6"/>
    <w:rsid w:val="0015703A"/>
    <w:rsid w:val="00157714"/>
    <w:rsid w:val="0016087C"/>
    <w:rsid w:val="00160C62"/>
    <w:rsid w:val="001627BC"/>
    <w:rsid w:val="00166A53"/>
    <w:rsid w:val="0016776D"/>
    <w:rsid w:val="001678EB"/>
    <w:rsid w:val="001717B3"/>
    <w:rsid w:val="00174284"/>
    <w:rsid w:val="0017585E"/>
    <w:rsid w:val="00175D8D"/>
    <w:rsid w:val="00176D3C"/>
    <w:rsid w:val="001772FE"/>
    <w:rsid w:val="00177FB7"/>
    <w:rsid w:val="00180EE2"/>
    <w:rsid w:val="00183008"/>
    <w:rsid w:val="0018304E"/>
    <w:rsid w:val="00183C92"/>
    <w:rsid w:val="00183D5D"/>
    <w:rsid w:val="00184485"/>
    <w:rsid w:val="001848D7"/>
    <w:rsid w:val="001855D6"/>
    <w:rsid w:val="00185BF3"/>
    <w:rsid w:val="00186B69"/>
    <w:rsid w:val="00186C8C"/>
    <w:rsid w:val="00190169"/>
    <w:rsid w:val="00191505"/>
    <w:rsid w:val="0019298E"/>
    <w:rsid w:val="0019365B"/>
    <w:rsid w:val="001952A0"/>
    <w:rsid w:val="00195F21"/>
    <w:rsid w:val="0019703E"/>
    <w:rsid w:val="001971C2"/>
    <w:rsid w:val="00197204"/>
    <w:rsid w:val="0019792B"/>
    <w:rsid w:val="00197C00"/>
    <w:rsid w:val="001A00A2"/>
    <w:rsid w:val="001A283B"/>
    <w:rsid w:val="001A2BAD"/>
    <w:rsid w:val="001A4275"/>
    <w:rsid w:val="001A42F0"/>
    <w:rsid w:val="001A5FE1"/>
    <w:rsid w:val="001A72CA"/>
    <w:rsid w:val="001A741C"/>
    <w:rsid w:val="001A7F39"/>
    <w:rsid w:val="001B0420"/>
    <w:rsid w:val="001B0504"/>
    <w:rsid w:val="001B0F4A"/>
    <w:rsid w:val="001B11AA"/>
    <w:rsid w:val="001B19F2"/>
    <w:rsid w:val="001B1D29"/>
    <w:rsid w:val="001B2BCD"/>
    <w:rsid w:val="001B35C5"/>
    <w:rsid w:val="001B411A"/>
    <w:rsid w:val="001B47E2"/>
    <w:rsid w:val="001B515D"/>
    <w:rsid w:val="001B6E4F"/>
    <w:rsid w:val="001B7F34"/>
    <w:rsid w:val="001C0B76"/>
    <w:rsid w:val="001C0E3A"/>
    <w:rsid w:val="001C1411"/>
    <w:rsid w:val="001C224E"/>
    <w:rsid w:val="001C44A5"/>
    <w:rsid w:val="001C4639"/>
    <w:rsid w:val="001C6433"/>
    <w:rsid w:val="001C6493"/>
    <w:rsid w:val="001C6E29"/>
    <w:rsid w:val="001C779D"/>
    <w:rsid w:val="001D0F91"/>
    <w:rsid w:val="001D2225"/>
    <w:rsid w:val="001D27B9"/>
    <w:rsid w:val="001D2F3B"/>
    <w:rsid w:val="001D4C96"/>
    <w:rsid w:val="001D5635"/>
    <w:rsid w:val="001D5784"/>
    <w:rsid w:val="001E1156"/>
    <w:rsid w:val="001E1700"/>
    <w:rsid w:val="001E27E5"/>
    <w:rsid w:val="001E2858"/>
    <w:rsid w:val="001E2B5A"/>
    <w:rsid w:val="001E2D77"/>
    <w:rsid w:val="001E3001"/>
    <w:rsid w:val="001E36DC"/>
    <w:rsid w:val="001E3780"/>
    <w:rsid w:val="001E6EFC"/>
    <w:rsid w:val="001E7C02"/>
    <w:rsid w:val="001F1690"/>
    <w:rsid w:val="001F18FC"/>
    <w:rsid w:val="001F1D8C"/>
    <w:rsid w:val="001F2267"/>
    <w:rsid w:val="001F4974"/>
    <w:rsid w:val="001F526A"/>
    <w:rsid w:val="001F665E"/>
    <w:rsid w:val="001F7623"/>
    <w:rsid w:val="00201564"/>
    <w:rsid w:val="0020211E"/>
    <w:rsid w:val="00202D57"/>
    <w:rsid w:val="002033AA"/>
    <w:rsid w:val="002035F3"/>
    <w:rsid w:val="00203B9B"/>
    <w:rsid w:val="00203C2F"/>
    <w:rsid w:val="002043DC"/>
    <w:rsid w:val="00204496"/>
    <w:rsid w:val="00210477"/>
    <w:rsid w:val="00211756"/>
    <w:rsid w:val="0021196A"/>
    <w:rsid w:val="0021375E"/>
    <w:rsid w:val="0021398A"/>
    <w:rsid w:val="00213FBA"/>
    <w:rsid w:val="002145C8"/>
    <w:rsid w:val="00215921"/>
    <w:rsid w:val="002178E6"/>
    <w:rsid w:val="00217CAB"/>
    <w:rsid w:val="00220F46"/>
    <w:rsid w:val="0022154B"/>
    <w:rsid w:val="0022156E"/>
    <w:rsid w:val="002218AF"/>
    <w:rsid w:val="00221AB9"/>
    <w:rsid w:val="00222241"/>
    <w:rsid w:val="00222580"/>
    <w:rsid w:val="00223C43"/>
    <w:rsid w:val="00225C9F"/>
    <w:rsid w:val="00225FFF"/>
    <w:rsid w:val="00227209"/>
    <w:rsid w:val="002274B9"/>
    <w:rsid w:val="00230874"/>
    <w:rsid w:val="00232C3D"/>
    <w:rsid w:val="00233129"/>
    <w:rsid w:val="00234534"/>
    <w:rsid w:val="00234A95"/>
    <w:rsid w:val="00235AAC"/>
    <w:rsid w:val="0023698D"/>
    <w:rsid w:val="0023742C"/>
    <w:rsid w:val="00237FFC"/>
    <w:rsid w:val="002417CF"/>
    <w:rsid w:val="0024412D"/>
    <w:rsid w:val="002441E4"/>
    <w:rsid w:val="002449AC"/>
    <w:rsid w:val="00244BE3"/>
    <w:rsid w:val="00244CB4"/>
    <w:rsid w:val="0024559A"/>
    <w:rsid w:val="002477C0"/>
    <w:rsid w:val="00250C41"/>
    <w:rsid w:val="002512F6"/>
    <w:rsid w:val="00251307"/>
    <w:rsid w:val="0025338A"/>
    <w:rsid w:val="002541E8"/>
    <w:rsid w:val="0025455B"/>
    <w:rsid w:val="0025556C"/>
    <w:rsid w:val="0025637C"/>
    <w:rsid w:val="002572CD"/>
    <w:rsid w:val="00261077"/>
    <w:rsid w:val="002614DE"/>
    <w:rsid w:val="00261AF0"/>
    <w:rsid w:val="002621DA"/>
    <w:rsid w:val="00262F84"/>
    <w:rsid w:val="002650C2"/>
    <w:rsid w:val="002657E7"/>
    <w:rsid w:val="00265F6F"/>
    <w:rsid w:val="00266C08"/>
    <w:rsid w:val="00267986"/>
    <w:rsid w:val="00270002"/>
    <w:rsid w:val="00270B39"/>
    <w:rsid w:val="00271228"/>
    <w:rsid w:val="00272C33"/>
    <w:rsid w:val="0027332B"/>
    <w:rsid w:val="002746CC"/>
    <w:rsid w:val="00274A65"/>
    <w:rsid w:val="00275429"/>
    <w:rsid w:val="0027668A"/>
    <w:rsid w:val="00280206"/>
    <w:rsid w:val="00280C0D"/>
    <w:rsid w:val="00280FBD"/>
    <w:rsid w:val="002835DF"/>
    <w:rsid w:val="00283E7F"/>
    <w:rsid w:val="0028483F"/>
    <w:rsid w:val="00284B9E"/>
    <w:rsid w:val="00285076"/>
    <w:rsid w:val="002871A9"/>
    <w:rsid w:val="002908A5"/>
    <w:rsid w:val="00290E9D"/>
    <w:rsid w:val="00291450"/>
    <w:rsid w:val="002930D2"/>
    <w:rsid w:val="0029318D"/>
    <w:rsid w:val="002934E1"/>
    <w:rsid w:val="00296675"/>
    <w:rsid w:val="00297181"/>
    <w:rsid w:val="00297692"/>
    <w:rsid w:val="00297A29"/>
    <w:rsid w:val="002A0EA7"/>
    <w:rsid w:val="002A1784"/>
    <w:rsid w:val="002A1A25"/>
    <w:rsid w:val="002A22C6"/>
    <w:rsid w:val="002A23E4"/>
    <w:rsid w:val="002A3666"/>
    <w:rsid w:val="002A3AB1"/>
    <w:rsid w:val="002A3EBB"/>
    <w:rsid w:val="002A3EC1"/>
    <w:rsid w:val="002A4D6C"/>
    <w:rsid w:val="002A7E14"/>
    <w:rsid w:val="002B0229"/>
    <w:rsid w:val="002B078A"/>
    <w:rsid w:val="002B1D75"/>
    <w:rsid w:val="002B2F81"/>
    <w:rsid w:val="002B34E7"/>
    <w:rsid w:val="002B3785"/>
    <w:rsid w:val="002B3BAB"/>
    <w:rsid w:val="002B46D5"/>
    <w:rsid w:val="002B4EEE"/>
    <w:rsid w:val="002B5BB8"/>
    <w:rsid w:val="002B5E6C"/>
    <w:rsid w:val="002B6575"/>
    <w:rsid w:val="002B6718"/>
    <w:rsid w:val="002B6C24"/>
    <w:rsid w:val="002C0100"/>
    <w:rsid w:val="002C013A"/>
    <w:rsid w:val="002C0D72"/>
    <w:rsid w:val="002C20E3"/>
    <w:rsid w:val="002C2719"/>
    <w:rsid w:val="002C2E30"/>
    <w:rsid w:val="002C41FC"/>
    <w:rsid w:val="002C5F85"/>
    <w:rsid w:val="002C6C87"/>
    <w:rsid w:val="002C6CEE"/>
    <w:rsid w:val="002C7117"/>
    <w:rsid w:val="002C7EB9"/>
    <w:rsid w:val="002D029B"/>
    <w:rsid w:val="002D0E64"/>
    <w:rsid w:val="002D111E"/>
    <w:rsid w:val="002D2117"/>
    <w:rsid w:val="002D2DCE"/>
    <w:rsid w:val="002D2E9E"/>
    <w:rsid w:val="002D3316"/>
    <w:rsid w:val="002D360E"/>
    <w:rsid w:val="002D39BC"/>
    <w:rsid w:val="002D3AA8"/>
    <w:rsid w:val="002D4396"/>
    <w:rsid w:val="002D54D7"/>
    <w:rsid w:val="002D65A4"/>
    <w:rsid w:val="002D6BC9"/>
    <w:rsid w:val="002D6C0F"/>
    <w:rsid w:val="002D71E9"/>
    <w:rsid w:val="002D74B8"/>
    <w:rsid w:val="002E0B9A"/>
    <w:rsid w:val="002E113E"/>
    <w:rsid w:val="002E12B3"/>
    <w:rsid w:val="002E388D"/>
    <w:rsid w:val="002E3BA5"/>
    <w:rsid w:val="002E3C66"/>
    <w:rsid w:val="002E4633"/>
    <w:rsid w:val="002E5FC8"/>
    <w:rsid w:val="002E6045"/>
    <w:rsid w:val="002E6232"/>
    <w:rsid w:val="002E6F84"/>
    <w:rsid w:val="002E72E1"/>
    <w:rsid w:val="002E78AA"/>
    <w:rsid w:val="002F05DF"/>
    <w:rsid w:val="002F06C2"/>
    <w:rsid w:val="002F0A5C"/>
    <w:rsid w:val="002F2038"/>
    <w:rsid w:val="002F3445"/>
    <w:rsid w:val="002F3932"/>
    <w:rsid w:val="002F3C37"/>
    <w:rsid w:val="002F47BE"/>
    <w:rsid w:val="002F648E"/>
    <w:rsid w:val="002F7981"/>
    <w:rsid w:val="003004C9"/>
    <w:rsid w:val="00300CCB"/>
    <w:rsid w:val="00301D96"/>
    <w:rsid w:val="003030B5"/>
    <w:rsid w:val="00304443"/>
    <w:rsid w:val="00304456"/>
    <w:rsid w:val="003049BF"/>
    <w:rsid w:val="0030626C"/>
    <w:rsid w:val="00306712"/>
    <w:rsid w:val="00306952"/>
    <w:rsid w:val="003105B0"/>
    <w:rsid w:val="00310F4B"/>
    <w:rsid w:val="00312DAB"/>
    <w:rsid w:val="00313D2D"/>
    <w:rsid w:val="0031442E"/>
    <w:rsid w:val="0031445C"/>
    <w:rsid w:val="0031523D"/>
    <w:rsid w:val="00316FE2"/>
    <w:rsid w:val="00317968"/>
    <w:rsid w:val="0032063D"/>
    <w:rsid w:val="0032193D"/>
    <w:rsid w:val="00321965"/>
    <w:rsid w:val="0032229D"/>
    <w:rsid w:val="00322B67"/>
    <w:rsid w:val="003231EF"/>
    <w:rsid w:val="003238F3"/>
    <w:rsid w:val="00323B04"/>
    <w:rsid w:val="00323EE0"/>
    <w:rsid w:val="00324B32"/>
    <w:rsid w:val="00324C12"/>
    <w:rsid w:val="00325B19"/>
    <w:rsid w:val="0032649E"/>
    <w:rsid w:val="00326EC7"/>
    <w:rsid w:val="00327B63"/>
    <w:rsid w:val="00332772"/>
    <w:rsid w:val="003328E4"/>
    <w:rsid w:val="00332EC9"/>
    <w:rsid w:val="00333091"/>
    <w:rsid w:val="0033339A"/>
    <w:rsid w:val="0033371A"/>
    <w:rsid w:val="00334011"/>
    <w:rsid w:val="003348C1"/>
    <w:rsid w:val="003353C7"/>
    <w:rsid w:val="00336221"/>
    <w:rsid w:val="00337167"/>
    <w:rsid w:val="00337D8E"/>
    <w:rsid w:val="003400B6"/>
    <w:rsid w:val="00340EDD"/>
    <w:rsid w:val="0034121C"/>
    <w:rsid w:val="00342452"/>
    <w:rsid w:val="00342EAC"/>
    <w:rsid w:val="0035053D"/>
    <w:rsid w:val="003505A2"/>
    <w:rsid w:val="00351DC9"/>
    <w:rsid w:val="00351F9D"/>
    <w:rsid w:val="00352169"/>
    <w:rsid w:val="003533EF"/>
    <w:rsid w:val="00353DEA"/>
    <w:rsid w:val="00354CDE"/>
    <w:rsid w:val="003564B5"/>
    <w:rsid w:val="0035708C"/>
    <w:rsid w:val="00357103"/>
    <w:rsid w:val="00360175"/>
    <w:rsid w:val="003623A3"/>
    <w:rsid w:val="00362CED"/>
    <w:rsid w:val="00362E81"/>
    <w:rsid w:val="00363E6C"/>
    <w:rsid w:val="00364BF2"/>
    <w:rsid w:val="00372292"/>
    <w:rsid w:val="00374638"/>
    <w:rsid w:val="00374A79"/>
    <w:rsid w:val="00376862"/>
    <w:rsid w:val="003773DB"/>
    <w:rsid w:val="003773F5"/>
    <w:rsid w:val="003805E0"/>
    <w:rsid w:val="00381EED"/>
    <w:rsid w:val="00383812"/>
    <w:rsid w:val="003838B1"/>
    <w:rsid w:val="00383924"/>
    <w:rsid w:val="00383CBC"/>
    <w:rsid w:val="00384197"/>
    <w:rsid w:val="003853D7"/>
    <w:rsid w:val="003854A4"/>
    <w:rsid w:val="003855FB"/>
    <w:rsid w:val="003861EE"/>
    <w:rsid w:val="0039042C"/>
    <w:rsid w:val="00390E12"/>
    <w:rsid w:val="003917E4"/>
    <w:rsid w:val="00391CC7"/>
    <w:rsid w:val="00391E87"/>
    <w:rsid w:val="003920B5"/>
    <w:rsid w:val="00393464"/>
    <w:rsid w:val="00393F45"/>
    <w:rsid w:val="00394A0A"/>
    <w:rsid w:val="003958C6"/>
    <w:rsid w:val="00396B6A"/>
    <w:rsid w:val="003A0093"/>
    <w:rsid w:val="003A0A05"/>
    <w:rsid w:val="003A0BB0"/>
    <w:rsid w:val="003A29EA"/>
    <w:rsid w:val="003A2E6E"/>
    <w:rsid w:val="003A37BC"/>
    <w:rsid w:val="003A3BFF"/>
    <w:rsid w:val="003A4071"/>
    <w:rsid w:val="003A5523"/>
    <w:rsid w:val="003A578D"/>
    <w:rsid w:val="003A5795"/>
    <w:rsid w:val="003A5A7A"/>
    <w:rsid w:val="003A6ED4"/>
    <w:rsid w:val="003A7090"/>
    <w:rsid w:val="003A7FD1"/>
    <w:rsid w:val="003B0395"/>
    <w:rsid w:val="003B1186"/>
    <w:rsid w:val="003B36BF"/>
    <w:rsid w:val="003B3756"/>
    <w:rsid w:val="003B3B10"/>
    <w:rsid w:val="003B3D4D"/>
    <w:rsid w:val="003B4DA7"/>
    <w:rsid w:val="003B5516"/>
    <w:rsid w:val="003B7347"/>
    <w:rsid w:val="003C15B8"/>
    <w:rsid w:val="003C3C06"/>
    <w:rsid w:val="003C4F8E"/>
    <w:rsid w:val="003C5D5C"/>
    <w:rsid w:val="003C5E3D"/>
    <w:rsid w:val="003C6224"/>
    <w:rsid w:val="003D0C44"/>
    <w:rsid w:val="003D12B3"/>
    <w:rsid w:val="003D2A6B"/>
    <w:rsid w:val="003D45F3"/>
    <w:rsid w:val="003D564D"/>
    <w:rsid w:val="003D5830"/>
    <w:rsid w:val="003D6595"/>
    <w:rsid w:val="003D67BD"/>
    <w:rsid w:val="003D685F"/>
    <w:rsid w:val="003D69D9"/>
    <w:rsid w:val="003D6B07"/>
    <w:rsid w:val="003D716D"/>
    <w:rsid w:val="003E01C7"/>
    <w:rsid w:val="003E08D7"/>
    <w:rsid w:val="003E1D50"/>
    <w:rsid w:val="003E2358"/>
    <w:rsid w:val="003E3B3F"/>
    <w:rsid w:val="003E4580"/>
    <w:rsid w:val="003E4A7D"/>
    <w:rsid w:val="003F09DF"/>
    <w:rsid w:val="003F0C2B"/>
    <w:rsid w:val="003F1F30"/>
    <w:rsid w:val="003F225C"/>
    <w:rsid w:val="003F24A4"/>
    <w:rsid w:val="003F2893"/>
    <w:rsid w:val="003F42F5"/>
    <w:rsid w:val="003F4FB9"/>
    <w:rsid w:val="003F5F50"/>
    <w:rsid w:val="003F6B6C"/>
    <w:rsid w:val="003F6FC6"/>
    <w:rsid w:val="003F7AD6"/>
    <w:rsid w:val="003F7F3B"/>
    <w:rsid w:val="0040023F"/>
    <w:rsid w:val="00400959"/>
    <w:rsid w:val="004021B9"/>
    <w:rsid w:val="0040222D"/>
    <w:rsid w:val="00403A19"/>
    <w:rsid w:val="00403D12"/>
    <w:rsid w:val="00404C2C"/>
    <w:rsid w:val="004066BC"/>
    <w:rsid w:val="00406E5C"/>
    <w:rsid w:val="00407724"/>
    <w:rsid w:val="00407C7B"/>
    <w:rsid w:val="00410291"/>
    <w:rsid w:val="00410EA9"/>
    <w:rsid w:val="00413644"/>
    <w:rsid w:val="00414963"/>
    <w:rsid w:val="00414DCF"/>
    <w:rsid w:val="00415482"/>
    <w:rsid w:val="0041552A"/>
    <w:rsid w:val="0041599E"/>
    <w:rsid w:val="00416478"/>
    <w:rsid w:val="00416C97"/>
    <w:rsid w:val="00417298"/>
    <w:rsid w:val="00417D81"/>
    <w:rsid w:val="00420024"/>
    <w:rsid w:val="0042057E"/>
    <w:rsid w:val="00420767"/>
    <w:rsid w:val="00420BB0"/>
    <w:rsid w:val="004226B8"/>
    <w:rsid w:val="00423566"/>
    <w:rsid w:val="00423F4D"/>
    <w:rsid w:val="00424C61"/>
    <w:rsid w:val="00424E48"/>
    <w:rsid w:val="00425DEB"/>
    <w:rsid w:val="0042711C"/>
    <w:rsid w:val="0042713F"/>
    <w:rsid w:val="00430555"/>
    <w:rsid w:val="00432421"/>
    <w:rsid w:val="004328F6"/>
    <w:rsid w:val="0043579B"/>
    <w:rsid w:val="0043656E"/>
    <w:rsid w:val="004372C7"/>
    <w:rsid w:val="00437E46"/>
    <w:rsid w:val="004407EC"/>
    <w:rsid w:val="004407F5"/>
    <w:rsid w:val="00440ABD"/>
    <w:rsid w:val="00440E16"/>
    <w:rsid w:val="00442656"/>
    <w:rsid w:val="004429A5"/>
    <w:rsid w:val="0044305B"/>
    <w:rsid w:val="0044331C"/>
    <w:rsid w:val="00443C7D"/>
    <w:rsid w:val="004440A6"/>
    <w:rsid w:val="00444E80"/>
    <w:rsid w:val="0044599E"/>
    <w:rsid w:val="004460DA"/>
    <w:rsid w:val="0044632B"/>
    <w:rsid w:val="00446CB6"/>
    <w:rsid w:val="00446D02"/>
    <w:rsid w:val="00446E3C"/>
    <w:rsid w:val="00447C1B"/>
    <w:rsid w:val="0045113D"/>
    <w:rsid w:val="004513E7"/>
    <w:rsid w:val="00452B51"/>
    <w:rsid w:val="004532DC"/>
    <w:rsid w:val="00453A8B"/>
    <w:rsid w:val="00454505"/>
    <w:rsid w:val="00456E5F"/>
    <w:rsid w:val="004577BE"/>
    <w:rsid w:val="00457F33"/>
    <w:rsid w:val="00460958"/>
    <w:rsid w:val="00460D6B"/>
    <w:rsid w:val="00463458"/>
    <w:rsid w:val="00463752"/>
    <w:rsid w:val="004639A2"/>
    <w:rsid w:val="004649D0"/>
    <w:rsid w:val="00464A99"/>
    <w:rsid w:val="0046608D"/>
    <w:rsid w:val="0047363B"/>
    <w:rsid w:val="00474779"/>
    <w:rsid w:val="00474F27"/>
    <w:rsid w:val="00475A8A"/>
    <w:rsid w:val="00475C7B"/>
    <w:rsid w:val="00476F14"/>
    <w:rsid w:val="004810F8"/>
    <w:rsid w:val="004816A9"/>
    <w:rsid w:val="0048219E"/>
    <w:rsid w:val="004826CA"/>
    <w:rsid w:val="0048272A"/>
    <w:rsid w:val="00482902"/>
    <w:rsid w:val="00482DA7"/>
    <w:rsid w:val="00484346"/>
    <w:rsid w:val="00484B91"/>
    <w:rsid w:val="00485781"/>
    <w:rsid w:val="0048670C"/>
    <w:rsid w:val="0048688E"/>
    <w:rsid w:val="00490408"/>
    <w:rsid w:val="00492941"/>
    <w:rsid w:val="00493F65"/>
    <w:rsid w:val="0049435B"/>
    <w:rsid w:val="00495708"/>
    <w:rsid w:val="00496826"/>
    <w:rsid w:val="00496CD1"/>
    <w:rsid w:val="004A04BA"/>
    <w:rsid w:val="004A3467"/>
    <w:rsid w:val="004A3808"/>
    <w:rsid w:val="004A4689"/>
    <w:rsid w:val="004A5F47"/>
    <w:rsid w:val="004B0DA1"/>
    <w:rsid w:val="004B0FB7"/>
    <w:rsid w:val="004B2362"/>
    <w:rsid w:val="004B5B26"/>
    <w:rsid w:val="004B635F"/>
    <w:rsid w:val="004B6842"/>
    <w:rsid w:val="004C1006"/>
    <w:rsid w:val="004C3EA1"/>
    <w:rsid w:val="004C6391"/>
    <w:rsid w:val="004C6617"/>
    <w:rsid w:val="004C6EA5"/>
    <w:rsid w:val="004C6FF3"/>
    <w:rsid w:val="004C70F1"/>
    <w:rsid w:val="004D0ABA"/>
    <w:rsid w:val="004D1ED9"/>
    <w:rsid w:val="004D2A20"/>
    <w:rsid w:val="004D3E72"/>
    <w:rsid w:val="004D3F97"/>
    <w:rsid w:val="004D4CD0"/>
    <w:rsid w:val="004D6707"/>
    <w:rsid w:val="004E14E0"/>
    <w:rsid w:val="004E1686"/>
    <w:rsid w:val="004E2001"/>
    <w:rsid w:val="004E28EC"/>
    <w:rsid w:val="004E4529"/>
    <w:rsid w:val="004E4E56"/>
    <w:rsid w:val="004E5165"/>
    <w:rsid w:val="004E565D"/>
    <w:rsid w:val="004E5ADB"/>
    <w:rsid w:val="004E5C5E"/>
    <w:rsid w:val="004E6F2F"/>
    <w:rsid w:val="004E77C2"/>
    <w:rsid w:val="004F05DC"/>
    <w:rsid w:val="004F0F81"/>
    <w:rsid w:val="004F15E5"/>
    <w:rsid w:val="004F2434"/>
    <w:rsid w:val="004F2B35"/>
    <w:rsid w:val="004F3E24"/>
    <w:rsid w:val="004F42A3"/>
    <w:rsid w:val="004F5549"/>
    <w:rsid w:val="004F59FD"/>
    <w:rsid w:val="004F68BD"/>
    <w:rsid w:val="004F776A"/>
    <w:rsid w:val="00500D3B"/>
    <w:rsid w:val="005014B8"/>
    <w:rsid w:val="00502796"/>
    <w:rsid w:val="00502BFD"/>
    <w:rsid w:val="00502FA6"/>
    <w:rsid w:val="0050331E"/>
    <w:rsid w:val="00503AAB"/>
    <w:rsid w:val="00503BF2"/>
    <w:rsid w:val="00504120"/>
    <w:rsid w:val="00504ACB"/>
    <w:rsid w:val="00504C94"/>
    <w:rsid w:val="00505AFA"/>
    <w:rsid w:val="0050638D"/>
    <w:rsid w:val="00506FC3"/>
    <w:rsid w:val="005070B0"/>
    <w:rsid w:val="00507277"/>
    <w:rsid w:val="005105C6"/>
    <w:rsid w:val="0051065D"/>
    <w:rsid w:val="005106B8"/>
    <w:rsid w:val="0051207D"/>
    <w:rsid w:val="00512710"/>
    <w:rsid w:val="005150A5"/>
    <w:rsid w:val="00515997"/>
    <w:rsid w:val="005174E7"/>
    <w:rsid w:val="00520E88"/>
    <w:rsid w:val="00520EA8"/>
    <w:rsid w:val="00520FA4"/>
    <w:rsid w:val="005212C4"/>
    <w:rsid w:val="00522DA9"/>
    <w:rsid w:val="00523814"/>
    <w:rsid w:val="005244DC"/>
    <w:rsid w:val="00524A38"/>
    <w:rsid w:val="00525AE9"/>
    <w:rsid w:val="00527415"/>
    <w:rsid w:val="00530B81"/>
    <w:rsid w:val="00531EDC"/>
    <w:rsid w:val="00532DF6"/>
    <w:rsid w:val="00533136"/>
    <w:rsid w:val="005331DF"/>
    <w:rsid w:val="005343E2"/>
    <w:rsid w:val="00536E71"/>
    <w:rsid w:val="00537151"/>
    <w:rsid w:val="00537787"/>
    <w:rsid w:val="00537B6A"/>
    <w:rsid w:val="00541E8D"/>
    <w:rsid w:val="00541FC6"/>
    <w:rsid w:val="005457C8"/>
    <w:rsid w:val="00545C91"/>
    <w:rsid w:val="00551983"/>
    <w:rsid w:val="0055211D"/>
    <w:rsid w:val="00552FAE"/>
    <w:rsid w:val="00553060"/>
    <w:rsid w:val="0055335A"/>
    <w:rsid w:val="00553FAB"/>
    <w:rsid w:val="00555012"/>
    <w:rsid w:val="0055604B"/>
    <w:rsid w:val="0056149E"/>
    <w:rsid w:val="005634F2"/>
    <w:rsid w:val="00563607"/>
    <w:rsid w:val="0056389A"/>
    <w:rsid w:val="00564493"/>
    <w:rsid w:val="005648B7"/>
    <w:rsid w:val="00564C0E"/>
    <w:rsid w:val="00564D98"/>
    <w:rsid w:val="005650FF"/>
    <w:rsid w:val="005656D9"/>
    <w:rsid w:val="005656F0"/>
    <w:rsid w:val="00565966"/>
    <w:rsid w:val="005665C3"/>
    <w:rsid w:val="0056693E"/>
    <w:rsid w:val="00566D2E"/>
    <w:rsid w:val="00570419"/>
    <w:rsid w:val="00570BF5"/>
    <w:rsid w:val="00570E37"/>
    <w:rsid w:val="005717BE"/>
    <w:rsid w:val="0057234D"/>
    <w:rsid w:val="00573117"/>
    <w:rsid w:val="005735BC"/>
    <w:rsid w:val="00573CAB"/>
    <w:rsid w:val="00573FF3"/>
    <w:rsid w:val="005741B5"/>
    <w:rsid w:val="00574355"/>
    <w:rsid w:val="0057501D"/>
    <w:rsid w:val="00575656"/>
    <w:rsid w:val="005759D7"/>
    <w:rsid w:val="00575A1E"/>
    <w:rsid w:val="005761DC"/>
    <w:rsid w:val="005768F4"/>
    <w:rsid w:val="0057740A"/>
    <w:rsid w:val="00577C19"/>
    <w:rsid w:val="00580098"/>
    <w:rsid w:val="005832F1"/>
    <w:rsid w:val="00583B00"/>
    <w:rsid w:val="0058545E"/>
    <w:rsid w:val="00585584"/>
    <w:rsid w:val="00585ABA"/>
    <w:rsid w:val="005872AA"/>
    <w:rsid w:val="005879AA"/>
    <w:rsid w:val="00590A58"/>
    <w:rsid w:val="005925E2"/>
    <w:rsid w:val="00594E36"/>
    <w:rsid w:val="00595AA5"/>
    <w:rsid w:val="005973AD"/>
    <w:rsid w:val="005A1451"/>
    <w:rsid w:val="005A170F"/>
    <w:rsid w:val="005A22A1"/>
    <w:rsid w:val="005A2826"/>
    <w:rsid w:val="005A386D"/>
    <w:rsid w:val="005A3E17"/>
    <w:rsid w:val="005A5C29"/>
    <w:rsid w:val="005A5F85"/>
    <w:rsid w:val="005A74EE"/>
    <w:rsid w:val="005B2C03"/>
    <w:rsid w:val="005B2CBE"/>
    <w:rsid w:val="005B39EE"/>
    <w:rsid w:val="005B47E6"/>
    <w:rsid w:val="005B4AEA"/>
    <w:rsid w:val="005B4D76"/>
    <w:rsid w:val="005B6193"/>
    <w:rsid w:val="005B64AC"/>
    <w:rsid w:val="005C1034"/>
    <w:rsid w:val="005C28F9"/>
    <w:rsid w:val="005C36F0"/>
    <w:rsid w:val="005C3AEE"/>
    <w:rsid w:val="005C65A9"/>
    <w:rsid w:val="005C660A"/>
    <w:rsid w:val="005C67DB"/>
    <w:rsid w:val="005C6DC0"/>
    <w:rsid w:val="005D1F2D"/>
    <w:rsid w:val="005D3D45"/>
    <w:rsid w:val="005D4416"/>
    <w:rsid w:val="005D6BBE"/>
    <w:rsid w:val="005D721D"/>
    <w:rsid w:val="005D7694"/>
    <w:rsid w:val="005E0221"/>
    <w:rsid w:val="005E1673"/>
    <w:rsid w:val="005E236C"/>
    <w:rsid w:val="005E27A7"/>
    <w:rsid w:val="005E29F3"/>
    <w:rsid w:val="005E35F1"/>
    <w:rsid w:val="005E3A4F"/>
    <w:rsid w:val="005E3D55"/>
    <w:rsid w:val="005E4AAA"/>
    <w:rsid w:val="005E545D"/>
    <w:rsid w:val="005E793E"/>
    <w:rsid w:val="005F0426"/>
    <w:rsid w:val="005F0CA7"/>
    <w:rsid w:val="005F108D"/>
    <w:rsid w:val="005F17BE"/>
    <w:rsid w:val="005F27DA"/>
    <w:rsid w:val="005F29B4"/>
    <w:rsid w:val="005F2D87"/>
    <w:rsid w:val="005F371E"/>
    <w:rsid w:val="005F51E1"/>
    <w:rsid w:val="005F5A75"/>
    <w:rsid w:val="005F5E80"/>
    <w:rsid w:val="005F6C15"/>
    <w:rsid w:val="005F79E8"/>
    <w:rsid w:val="006008A9"/>
    <w:rsid w:val="00600DDA"/>
    <w:rsid w:val="006013A1"/>
    <w:rsid w:val="006014E1"/>
    <w:rsid w:val="00602E71"/>
    <w:rsid w:val="00603329"/>
    <w:rsid w:val="00603C41"/>
    <w:rsid w:val="006057AE"/>
    <w:rsid w:val="006059DD"/>
    <w:rsid w:val="00606716"/>
    <w:rsid w:val="00610F06"/>
    <w:rsid w:val="006110E8"/>
    <w:rsid w:val="006123E1"/>
    <w:rsid w:val="006135C1"/>
    <w:rsid w:val="00613A6C"/>
    <w:rsid w:val="00615F8A"/>
    <w:rsid w:val="00616F9C"/>
    <w:rsid w:val="00617B2F"/>
    <w:rsid w:val="00620367"/>
    <w:rsid w:val="00623890"/>
    <w:rsid w:val="00623AD4"/>
    <w:rsid w:val="00624231"/>
    <w:rsid w:val="00624AC1"/>
    <w:rsid w:val="00625175"/>
    <w:rsid w:val="00625E04"/>
    <w:rsid w:val="00627536"/>
    <w:rsid w:val="00631A6A"/>
    <w:rsid w:val="006320BD"/>
    <w:rsid w:val="00632C68"/>
    <w:rsid w:val="006335D6"/>
    <w:rsid w:val="00633652"/>
    <w:rsid w:val="0063509D"/>
    <w:rsid w:val="0063696F"/>
    <w:rsid w:val="0064076C"/>
    <w:rsid w:val="0064083A"/>
    <w:rsid w:val="00640921"/>
    <w:rsid w:val="00642128"/>
    <w:rsid w:val="00647AD1"/>
    <w:rsid w:val="006502AE"/>
    <w:rsid w:val="0065049F"/>
    <w:rsid w:val="00650B70"/>
    <w:rsid w:val="006512E7"/>
    <w:rsid w:val="0065130F"/>
    <w:rsid w:val="00651BD3"/>
    <w:rsid w:val="00651E84"/>
    <w:rsid w:val="0065295A"/>
    <w:rsid w:val="0065399B"/>
    <w:rsid w:val="0065509B"/>
    <w:rsid w:val="00655DB9"/>
    <w:rsid w:val="00657513"/>
    <w:rsid w:val="00657699"/>
    <w:rsid w:val="006579F4"/>
    <w:rsid w:val="0066128E"/>
    <w:rsid w:val="00661F47"/>
    <w:rsid w:val="0066284E"/>
    <w:rsid w:val="00662BDB"/>
    <w:rsid w:val="00663EE0"/>
    <w:rsid w:val="00664B6C"/>
    <w:rsid w:val="00666E39"/>
    <w:rsid w:val="006671E0"/>
    <w:rsid w:val="006675B6"/>
    <w:rsid w:val="00667A10"/>
    <w:rsid w:val="00670220"/>
    <w:rsid w:val="00671860"/>
    <w:rsid w:val="00671932"/>
    <w:rsid w:val="00672716"/>
    <w:rsid w:val="00673D7D"/>
    <w:rsid w:val="006745E5"/>
    <w:rsid w:val="0067575F"/>
    <w:rsid w:val="00675CC2"/>
    <w:rsid w:val="0067664A"/>
    <w:rsid w:val="00676739"/>
    <w:rsid w:val="00677212"/>
    <w:rsid w:val="00680487"/>
    <w:rsid w:val="006804D0"/>
    <w:rsid w:val="00681BF4"/>
    <w:rsid w:val="00683D37"/>
    <w:rsid w:val="00684BEE"/>
    <w:rsid w:val="00684F7B"/>
    <w:rsid w:val="00686761"/>
    <w:rsid w:val="0068758B"/>
    <w:rsid w:val="00691B4A"/>
    <w:rsid w:val="00694538"/>
    <w:rsid w:val="006963A1"/>
    <w:rsid w:val="00697FD8"/>
    <w:rsid w:val="006A0D4C"/>
    <w:rsid w:val="006A0D94"/>
    <w:rsid w:val="006A37D9"/>
    <w:rsid w:val="006A5585"/>
    <w:rsid w:val="006A5752"/>
    <w:rsid w:val="006A5C3D"/>
    <w:rsid w:val="006A6A75"/>
    <w:rsid w:val="006A6DA4"/>
    <w:rsid w:val="006A75F9"/>
    <w:rsid w:val="006A7DF4"/>
    <w:rsid w:val="006B0B9C"/>
    <w:rsid w:val="006B1ECA"/>
    <w:rsid w:val="006B2329"/>
    <w:rsid w:val="006B236C"/>
    <w:rsid w:val="006B2E21"/>
    <w:rsid w:val="006B3225"/>
    <w:rsid w:val="006B5172"/>
    <w:rsid w:val="006B5BAA"/>
    <w:rsid w:val="006B6E8F"/>
    <w:rsid w:val="006C0223"/>
    <w:rsid w:val="006C09C4"/>
    <w:rsid w:val="006C09E4"/>
    <w:rsid w:val="006C129F"/>
    <w:rsid w:val="006C4719"/>
    <w:rsid w:val="006C47C9"/>
    <w:rsid w:val="006C4F0C"/>
    <w:rsid w:val="006C5566"/>
    <w:rsid w:val="006C6FD5"/>
    <w:rsid w:val="006C786C"/>
    <w:rsid w:val="006C79AF"/>
    <w:rsid w:val="006D0B5A"/>
    <w:rsid w:val="006D0B89"/>
    <w:rsid w:val="006D1646"/>
    <w:rsid w:val="006D31E1"/>
    <w:rsid w:val="006D329E"/>
    <w:rsid w:val="006D42E4"/>
    <w:rsid w:val="006D43B5"/>
    <w:rsid w:val="006E1473"/>
    <w:rsid w:val="006E30B0"/>
    <w:rsid w:val="006E3162"/>
    <w:rsid w:val="006E3B13"/>
    <w:rsid w:val="006E4B1A"/>
    <w:rsid w:val="006E5958"/>
    <w:rsid w:val="006E5EB8"/>
    <w:rsid w:val="006E7AF4"/>
    <w:rsid w:val="006F142D"/>
    <w:rsid w:val="006F63E6"/>
    <w:rsid w:val="006F6599"/>
    <w:rsid w:val="006F66F7"/>
    <w:rsid w:val="00700049"/>
    <w:rsid w:val="0070098C"/>
    <w:rsid w:val="00700DCD"/>
    <w:rsid w:val="00703E74"/>
    <w:rsid w:val="00704325"/>
    <w:rsid w:val="007044B5"/>
    <w:rsid w:val="00704CA0"/>
    <w:rsid w:val="00707106"/>
    <w:rsid w:val="007071CE"/>
    <w:rsid w:val="007079D7"/>
    <w:rsid w:val="0071033D"/>
    <w:rsid w:val="00711A9D"/>
    <w:rsid w:val="00713DB6"/>
    <w:rsid w:val="00714353"/>
    <w:rsid w:val="007145E0"/>
    <w:rsid w:val="00715754"/>
    <w:rsid w:val="00717F73"/>
    <w:rsid w:val="00720665"/>
    <w:rsid w:val="007213DA"/>
    <w:rsid w:val="007237B5"/>
    <w:rsid w:val="0072391E"/>
    <w:rsid w:val="00724EB1"/>
    <w:rsid w:val="00725EB4"/>
    <w:rsid w:val="00725FCE"/>
    <w:rsid w:val="00726029"/>
    <w:rsid w:val="007264AF"/>
    <w:rsid w:val="00726BA5"/>
    <w:rsid w:val="00727F6B"/>
    <w:rsid w:val="007313FD"/>
    <w:rsid w:val="007329EC"/>
    <w:rsid w:val="00735363"/>
    <w:rsid w:val="00735B4C"/>
    <w:rsid w:val="00736700"/>
    <w:rsid w:val="007368FC"/>
    <w:rsid w:val="00736BA4"/>
    <w:rsid w:val="00741119"/>
    <w:rsid w:val="00741944"/>
    <w:rsid w:val="00741995"/>
    <w:rsid w:val="007419B9"/>
    <w:rsid w:val="0074256C"/>
    <w:rsid w:val="00742BF1"/>
    <w:rsid w:val="00745A54"/>
    <w:rsid w:val="00746587"/>
    <w:rsid w:val="00750521"/>
    <w:rsid w:val="00751FD7"/>
    <w:rsid w:val="00752086"/>
    <w:rsid w:val="007523B4"/>
    <w:rsid w:val="007526E8"/>
    <w:rsid w:val="00753206"/>
    <w:rsid w:val="007534A9"/>
    <w:rsid w:val="00753B6C"/>
    <w:rsid w:val="00756A86"/>
    <w:rsid w:val="00756DD0"/>
    <w:rsid w:val="00760242"/>
    <w:rsid w:val="007608AC"/>
    <w:rsid w:val="007608E4"/>
    <w:rsid w:val="00761BCD"/>
    <w:rsid w:val="007635FE"/>
    <w:rsid w:val="007653C3"/>
    <w:rsid w:val="007657D1"/>
    <w:rsid w:val="00765BD0"/>
    <w:rsid w:val="00766421"/>
    <w:rsid w:val="00770075"/>
    <w:rsid w:val="0077048D"/>
    <w:rsid w:val="00770E53"/>
    <w:rsid w:val="007732FE"/>
    <w:rsid w:val="00773B81"/>
    <w:rsid w:val="00775F7A"/>
    <w:rsid w:val="00776323"/>
    <w:rsid w:val="00776DCD"/>
    <w:rsid w:val="007802CA"/>
    <w:rsid w:val="00780D2B"/>
    <w:rsid w:val="007822FC"/>
    <w:rsid w:val="00782A2B"/>
    <w:rsid w:val="00783A73"/>
    <w:rsid w:val="00783EDC"/>
    <w:rsid w:val="0078610C"/>
    <w:rsid w:val="0078617A"/>
    <w:rsid w:val="0078617F"/>
    <w:rsid w:val="00786F25"/>
    <w:rsid w:val="00787B24"/>
    <w:rsid w:val="00790670"/>
    <w:rsid w:val="00790B21"/>
    <w:rsid w:val="007915AE"/>
    <w:rsid w:val="00791B10"/>
    <w:rsid w:val="00791EE9"/>
    <w:rsid w:val="00792845"/>
    <w:rsid w:val="00792C64"/>
    <w:rsid w:val="007945C0"/>
    <w:rsid w:val="00795411"/>
    <w:rsid w:val="0079594C"/>
    <w:rsid w:val="00795B84"/>
    <w:rsid w:val="00795D84"/>
    <w:rsid w:val="007969BA"/>
    <w:rsid w:val="007970E0"/>
    <w:rsid w:val="007971CD"/>
    <w:rsid w:val="007A0317"/>
    <w:rsid w:val="007A0325"/>
    <w:rsid w:val="007A0F90"/>
    <w:rsid w:val="007A25A9"/>
    <w:rsid w:val="007A27D8"/>
    <w:rsid w:val="007A2DF0"/>
    <w:rsid w:val="007A30D1"/>
    <w:rsid w:val="007A3B11"/>
    <w:rsid w:val="007A4AFE"/>
    <w:rsid w:val="007A4E75"/>
    <w:rsid w:val="007A5E67"/>
    <w:rsid w:val="007A6021"/>
    <w:rsid w:val="007B0E9B"/>
    <w:rsid w:val="007B1AD4"/>
    <w:rsid w:val="007B4234"/>
    <w:rsid w:val="007B42FB"/>
    <w:rsid w:val="007B50DB"/>
    <w:rsid w:val="007B7793"/>
    <w:rsid w:val="007B7AC7"/>
    <w:rsid w:val="007C0349"/>
    <w:rsid w:val="007C047F"/>
    <w:rsid w:val="007C0E2A"/>
    <w:rsid w:val="007C14E9"/>
    <w:rsid w:val="007C1593"/>
    <w:rsid w:val="007C2505"/>
    <w:rsid w:val="007C3EEA"/>
    <w:rsid w:val="007C4061"/>
    <w:rsid w:val="007C5286"/>
    <w:rsid w:val="007C551F"/>
    <w:rsid w:val="007C5ADC"/>
    <w:rsid w:val="007C63B8"/>
    <w:rsid w:val="007C6945"/>
    <w:rsid w:val="007C6CEC"/>
    <w:rsid w:val="007C7AF7"/>
    <w:rsid w:val="007D286B"/>
    <w:rsid w:val="007D2895"/>
    <w:rsid w:val="007D6FB3"/>
    <w:rsid w:val="007D7465"/>
    <w:rsid w:val="007D75D7"/>
    <w:rsid w:val="007D77E3"/>
    <w:rsid w:val="007E1256"/>
    <w:rsid w:val="007E1C41"/>
    <w:rsid w:val="007E1F69"/>
    <w:rsid w:val="007E2308"/>
    <w:rsid w:val="007E320C"/>
    <w:rsid w:val="007E4060"/>
    <w:rsid w:val="007E47B7"/>
    <w:rsid w:val="007E49BD"/>
    <w:rsid w:val="007E58D7"/>
    <w:rsid w:val="007E5C26"/>
    <w:rsid w:val="007E5F6A"/>
    <w:rsid w:val="007E7FF6"/>
    <w:rsid w:val="007F070F"/>
    <w:rsid w:val="007F0971"/>
    <w:rsid w:val="007F1C83"/>
    <w:rsid w:val="007F3285"/>
    <w:rsid w:val="007F554E"/>
    <w:rsid w:val="007F627D"/>
    <w:rsid w:val="007F74FA"/>
    <w:rsid w:val="007F76BB"/>
    <w:rsid w:val="007F784F"/>
    <w:rsid w:val="00801457"/>
    <w:rsid w:val="00803C81"/>
    <w:rsid w:val="008045B5"/>
    <w:rsid w:val="00805391"/>
    <w:rsid w:val="00806A42"/>
    <w:rsid w:val="00810B78"/>
    <w:rsid w:val="008118DD"/>
    <w:rsid w:val="008126A1"/>
    <w:rsid w:val="008137F2"/>
    <w:rsid w:val="00813BFA"/>
    <w:rsid w:val="0081456C"/>
    <w:rsid w:val="00814EEA"/>
    <w:rsid w:val="00815112"/>
    <w:rsid w:val="00815D70"/>
    <w:rsid w:val="0081674B"/>
    <w:rsid w:val="00816D48"/>
    <w:rsid w:val="00817282"/>
    <w:rsid w:val="00817B19"/>
    <w:rsid w:val="00820641"/>
    <w:rsid w:val="00820C84"/>
    <w:rsid w:val="008218E0"/>
    <w:rsid w:val="008226F5"/>
    <w:rsid w:val="008228D5"/>
    <w:rsid w:val="00822D67"/>
    <w:rsid w:val="008233F2"/>
    <w:rsid w:val="00823607"/>
    <w:rsid w:val="00823D8A"/>
    <w:rsid w:val="0082486C"/>
    <w:rsid w:val="00824FD2"/>
    <w:rsid w:val="00826EA6"/>
    <w:rsid w:val="00827595"/>
    <w:rsid w:val="00830F6F"/>
    <w:rsid w:val="008312E8"/>
    <w:rsid w:val="00831A01"/>
    <w:rsid w:val="00831A03"/>
    <w:rsid w:val="00831B02"/>
    <w:rsid w:val="00832F89"/>
    <w:rsid w:val="00833D71"/>
    <w:rsid w:val="00833E6B"/>
    <w:rsid w:val="0083440F"/>
    <w:rsid w:val="008345BB"/>
    <w:rsid w:val="00834D2D"/>
    <w:rsid w:val="00834D3D"/>
    <w:rsid w:val="008351EA"/>
    <w:rsid w:val="008352E5"/>
    <w:rsid w:val="00836EF3"/>
    <w:rsid w:val="00840137"/>
    <w:rsid w:val="00840D39"/>
    <w:rsid w:val="008415D7"/>
    <w:rsid w:val="008417C7"/>
    <w:rsid w:val="00842121"/>
    <w:rsid w:val="0084246E"/>
    <w:rsid w:val="0084292B"/>
    <w:rsid w:val="00842AD2"/>
    <w:rsid w:val="00844254"/>
    <w:rsid w:val="008443AE"/>
    <w:rsid w:val="00844662"/>
    <w:rsid w:val="00844965"/>
    <w:rsid w:val="00846A75"/>
    <w:rsid w:val="00847AE2"/>
    <w:rsid w:val="00847BA5"/>
    <w:rsid w:val="008505A7"/>
    <w:rsid w:val="0085175F"/>
    <w:rsid w:val="0085247B"/>
    <w:rsid w:val="00852673"/>
    <w:rsid w:val="008527E4"/>
    <w:rsid w:val="00852DE0"/>
    <w:rsid w:val="00852ED9"/>
    <w:rsid w:val="00855254"/>
    <w:rsid w:val="008555DF"/>
    <w:rsid w:val="00856D33"/>
    <w:rsid w:val="0086014A"/>
    <w:rsid w:val="008609D0"/>
    <w:rsid w:val="00863EF3"/>
    <w:rsid w:val="00866046"/>
    <w:rsid w:val="00866542"/>
    <w:rsid w:val="008667FF"/>
    <w:rsid w:val="00866891"/>
    <w:rsid w:val="0086753E"/>
    <w:rsid w:val="00870896"/>
    <w:rsid w:val="00870F34"/>
    <w:rsid w:val="00871B32"/>
    <w:rsid w:val="00874365"/>
    <w:rsid w:val="008771C2"/>
    <w:rsid w:val="008803AF"/>
    <w:rsid w:val="00880D85"/>
    <w:rsid w:val="008811B9"/>
    <w:rsid w:val="00881644"/>
    <w:rsid w:val="00881E47"/>
    <w:rsid w:val="00882252"/>
    <w:rsid w:val="0088241A"/>
    <w:rsid w:val="008824C7"/>
    <w:rsid w:val="00883024"/>
    <w:rsid w:val="008837AB"/>
    <w:rsid w:val="008837B1"/>
    <w:rsid w:val="0088488F"/>
    <w:rsid w:val="008849DB"/>
    <w:rsid w:val="00885AA9"/>
    <w:rsid w:val="008908D4"/>
    <w:rsid w:val="00890C6F"/>
    <w:rsid w:val="00893AE8"/>
    <w:rsid w:val="00893B35"/>
    <w:rsid w:val="00895881"/>
    <w:rsid w:val="0089598F"/>
    <w:rsid w:val="00895AC2"/>
    <w:rsid w:val="0089622E"/>
    <w:rsid w:val="0089785D"/>
    <w:rsid w:val="008A03F9"/>
    <w:rsid w:val="008A39C3"/>
    <w:rsid w:val="008A3AA8"/>
    <w:rsid w:val="008A3E2D"/>
    <w:rsid w:val="008A4019"/>
    <w:rsid w:val="008A41B4"/>
    <w:rsid w:val="008A5B75"/>
    <w:rsid w:val="008A6234"/>
    <w:rsid w:val="008A66A3"/>
    <w:rsid w:val="008A75A6"/>
    <w:rsid w:val="008B0829"/>
    <w:rsid w:val="008B2413"/>
    <w:rsid w:val="008B360C"/>
    <w:rsid w:val="008B3D4B"/>
    <w:rsid w:val="008B419F"/>
    <w:rsid w:val="008B433F"/>
    <w:rsid w:val="008B4384"/>
    <w:rsid w:val="008C0352"/>
    <w:rsid w:val="008C08A5"/>
    <w:rsid w:val="008C141F"/>
    <w:rsid w:val="008C267F"/>
    <w:rsid w:val="008C3F73"/>
    <w:rsid w:val="008C3FE3"/>
    <w:rsid w:val="008C56B0"/>
    <w:rsid w:val="008C6566"/>
    <w:rsid w:val="008C7DDE"/>
    <w:rsid w:val="008D0178"/>
    <w:rsid w:val="008D125D"/>
    <w:rsid w:val="008D1D92"/>
    <w:rsid w:val="008D20C3"/>
    <w:rsid w:val="008D28D8"/>
    <w:rsid w:val="008D2C32"/>
    <w:rsid w:val="008D2EFB"/>
    <w:rsid w:val="008D33EB"/>
    <w:rsid w:val="008D3E51"/>
    <w:rsid w:val="008D486B"/>
    <w:rsid w:val="008D5F75"/>
    <w:rsid w:val="008D6004"/>
    <w:rsid w:val="008D6B71"/>
    <w:rsid w:val="008D7296"/>
    <w:rsid w:val="008D7BDA"/>
    <w:rsid w:val="008E0607"/>
    <w:rsid w:val="008E0644"/>
    <w:rsid w:val="008E0DD7"/>
    <w:rsid w:val="008E0EE9"/>
    <w:rsid w:val="008E153A"/>
    <w:rsid w:val="008E156E"/>
    <w:rsid w:val="008E1E02"/>
    <w:rsid w:val="008E2B80"/>
    <w:rsid w:val="008E38E7"/>
    <w:rsid w:val="008E4F39"/>
    <w:rsid w:val="008E5E8E"/>
    <w:rsid w:val="008E637B"/>
    <w:rsid w:val="008E68CC"/>
    <w:rsid w:val="008E75F6"/>
    <w:rsid w:val="008F0ECB"/>
    <w:rsid w:val="008F3EE3"/>
    <w:rsid w:val="008F4021"/>
    <w:rsid w:val="008F5C1A"/>
    <w:rsid w:val="008F5F77"/>
    <w:rsid w:val="00900477"/>
    <w:rsid w:val="00900E9D"/>
    <w:rsid w:val="00901474"/>
    <w:rsid w:val="0090278E"/>
    <w:rsid w:val="00902A46"/>
    <w:rsid w:val="009038A1"/>
    <w:rsid w:val="00903BBB"/>
    <w:rsid w:val="009054A7"/>
    <w:rsid w:val="0090589A"/>
    <w:rsid w:val="009063BD"/>
    <w:rsid w:val="0090766D"/>
    <w:rsid w:val="0090771C"/>
    <w:rsid w:val="00907DAA"/>
    <w:rsid w:val="0091047B"/>
    <w:rsid w:val="009107DD"/>
    <w:rsid w:val="0091307B"/>
    <w:rsid w:val="00913DFE"/>
    <w:rsid w:val="0091420A"/>
    <w:rsid w:val="00914B55"/>
    <w:rsid w:val="0091523B"/>
    <w:rsid w:val="00915361"/>
    <w:rsid w:val="009159E8"/>
    <w:rsid w:val="00915D5D"/>
    <w:rsid w:val="00916751"/>
    <w:rsid w:val="00916F8C"/>
    <w:rsid w:val="0091798C"/>
    <w:rsid w:val="00920893"/>
    <w:rsid w:val="00921546"/>
    <w:rsid w:val="009222F0"/>
    <w:rsid w:val="00922560"/>
    <w:rsid w:val="00923768"/>
    <w:rsid w:val="00924DB8"/>
    <w:rsid w:val="00924E76"/>
    <w:rsid w:val="0093019A"/>
    <w:rsid w:val="00931B14"/>
    <w:rsid w:val="00931C3C"/>
    <w:rsid w:val="009324B5"/>
    <w:rsid w:val="009328ED"/>
    <w:rsid w:val="009336CB"/>
    <w:rsid w:val="00936FF9"/>
    <w:rsid w:val="009377BD"/>
    <w:rsid w:val="00940190"/>
    <w:rsid w:val="0094175E"/>
    <w:rsid w:val="00942555"/>
    <w:rsid w:val="0094451A"/>
    <w:rsid w:val="00944D93"/>
    <w:rsid w:val="0094573C"/>
    <w:rsid w:val="00946DDA"/>
    <w:rsid w:val="00950231"/>
    <w:rsid w:val="00950B9D"/>
    <w:rsid w:val="00950D0D"/>
    <w:rsid w:val="0095149A"/>
    <w:rsid w:val="00952E3B"/>
    <w:rsid w:val="009530E9"/>
    <w:rsid w:val="00953CBF"/>
    <w:rsid w:val="009541B9"/>
    <w:rsid w:val="009546CF"/>
    <w:rsid w:val="00954A4F"/>
    <w:rsid w:val="00954CBB"/>
    <w:rsid w:val="0095670D"/>
    <w:rsid w:val="00956F67"/>
    <w:rsid w:val="009575A9"/>
    <w:rsid w:val="0096014C"/>
    <w:rsid w:val="009607D8"/>
    <w:rsid w:val="00961EF3"/>
    <w:rsid w:val="00962264"/>
    <w:rsid w:val="0096246E"/>
    <w:rsid w:val="0096285B"/>
    <w:rsid w:val="009639AE"/>
    <w:rsid w:val="0096426D"/>
    <w:rsid w:val="00964446"/>
    <w:rsid w:val="00965BAD"/>
    <w:rsid w:val="00966D8B"/>
    <w:rsid w:val="00967D44"/>
    <w:rsid w:val="00967ECF"/>
    <w:rsid w:val="009706C2"/>
    <w:rsid w:val="00970CC5"/>
    <w:rsid w:val="0097137D"/>
    <w:rsid w:val="00973190"/>
    <w:rsid w:val="00974BA2"/>
    <w:rsid w:val="00974FBE"/>
    <w:rsid w:val="009752E7"/>
    <w:rsid w:val="00975E57"/>
    <w:rsid w:val="00976002"/>
    <w:rsid w:val="00976201"/>
    <w:rsid w:val="00976B74"/>
    <w:rsid w:val="00977193"/>
    <w:rsid w:val="00980BC7"/>
    <w:rsid w:val="009810AE"/>
    <w:rsid w:val="0098117D"/>
    <w:rsid w:val="00981948"/>
    <w:rsid w:val="00982030"/>
    <w:rsid w:val="009833AC"/>
    <w:rsid w:val="00984BDE"/>
    <w:rsid w:val="00985193"/>
    <w:rsid w:val="00985810"/>
    <w:rsid w:val="00986006"/>
    <w:rsid w:val="00986EA7"/>
    <w:rsid w:val="0099046C"/>
    <w:rsid w:val="00990A7E"/>
    <w:rsid w:val="0099146C"/>
    <w:rsid w:val="0099245B"/>
    <w:rsid w:val="0099456B"/>
    <w:rsid w:val="00996753"/>
    <w:rsid w:val="0099683B"/>
    <w:rsid w:val="009A0A64"/>
    <w:rsid w:val="009A2C96"/>
    <w:rsid w:val="009A2CA3"/>
    <w:rsid w:val="009A2F47"/>
    <w:rsid w:val="009A5105"/>
    <w:rsid w:val="009A5757"/>
    <w:rsid w:val="009A5D71"/>
    <w:rsid w:val="009A6F0C"/>
    <w:rsid w:val="009A7232"/>
    <w:rsid w:val="009A7E2B"/>
    <w:rsid w:val="009B0302"/>
    <w:rsid w:val="009B0B81"/>
    <w:rsid w:val="009B20BC"/>
    <w:rsid w:val="009B26E2"/>
    <w:rsid w:val="009B2A62"/>
    <w:rsid w:val="009B3D0F"/>
    <w:rsid w:val="009B3D40"/>
    <w:rsid w:val="009B45F1"/>
    <w:rsid w:val="009B5B7E"/>
    <w:rsid w:val="009B6C41"/>
    <w:rsid w:val="009B74F5"/>
    <w:rsid w:val="009C0B4F"/>
    <w:rsid w:val="009C15C3"/>
    <w:rsid w:val="009C2593"/>
    <w:rsid w:val="009C3BA6"/>
    <w:rsid w:val="009C5579"/>
    <w:rsid w:val="009C7302"/>
    <w:rsid w:val="009D1FC2"/>
    <w:rsid w:val="009D2947"/>
    <w:rsid w:val="009D3259"/>
    <w:rsid w:val="009D3C9C"/>
    <w:rsid w:val="009D43ED"/>
    <w:rsid w:val="009D5662"/>
    <w:rsid w:val="009D5FFC"/>
    <w:rsid w:val="009D62D6"/>
    <w:rsid w:val="009E1602"/>
    <w:rsid w:val="009E2590"/>
    <w:rsid w:val="009E3AF1"/>
    <w:rsid w:val="009E3FD6"/>
    <w:rsid w:val="009E5579"/>
    <w:rsid w:val="009E7751"/>
    <w:rsid w:val="009E79A7"/>
    <w:rsid w:val="009E7BE3"/>
    <w:rsid w:val="009E7E30"/>
    <w:rsid w:val="009F0FDD"/>
    <w:rsid w:val="009F1E9C"/>
    <w:rsid w:val="009F3FB9"/>
    <w:rsid w:val="009F4A5F"/>
    <w:rsid w:val="009F589B"/>
    <w:rsid w:val="009F58A2"/>
    <w:rsid w:val="009F5CBE"/>
    <w:rsid w:val="009F5D0C"/>
    <w:rsid w:val="009F6E13"/>
    <w:rsid w:val="009F79C1"/>
    <w:rsid w:val="00A00258"/>
    <w:rsid w:val="00A02454"/>
    <w:rsid w:val="00A0294D"/>
    <w:rsid w:val="00A0593C"/>
    <w:rsid w:val="00A06DAD"/>
    <w:rsid w:val="00A11CCE"/>
    <w:rsid w:val="00A13066"/>
    <w:rsid w:val="00A132FA"/>
    <w:rsid w:val="00A13E28"/>
    <w:rsid w:val="00A1585E"/>
    <w:rsid w:val="00A1713A"/>
    <w:rsid w:val="00A2031D"/>
    <w:rsid w:val="00A205A4"/>
    <w:rsid w:val="00A239F7"/>
    <w:rsid w:val="00A30310"/>
    <w:rsid w:val="00A30A27"/>
    <w:rsid w:val="00A30D3A"/>
    <w:rsid w:val="00A3218E"/>
    <w:rsid w:val="00A341B4"/>
    <w:rsid w:val="00A34A1F"/>
    <w:rsid w:val="00A34B47"/>
    <w:rsid w:val="00A36CEC"/>
    <w:rsid w:val="00A37DFA"/>
    <w:rsid w:val="00A37EFA"/>
    <w:rsid w:val="00A4040B"/>
    <w:rsid w:val="00A41C81"/>
    <w:rsid w:val="00A42A78"/>
    <w:rsid w:val="00A431AE"/>
    <w:rsid w:val="00A43291"/>
    <w:rsid w:val="00A4370A"/>
    <w:rsid w:val="00A439EE"/>
    <w:rsid w:val="00A4445B"/>
    <w:rsid w:val="00A4452A"/>
    <w:rsid w:val="00A45F2D"/>
    <w:rsid w:val="00A4611B"/>
    <w:rsid w:val="00A4618B"/>
    <w:rsid w:val="00A46A00"/>
    <w:rsid w:val="00A46B1C"/>
    <w:rsid w:val="00A47479"/>
    <w:rsid w:val="00A52D56"/>
    <w:rsid w:val="00A53B07"/>
    <w:rsid w:val="00A54334"/>
    <w:rsid w:val="00A607E0"/>
    <w:rsid w:val="00A60D00"/>
    <w:rsid w:val="00A60F03"/>
    <w:rsid w:val="00A62337"/>
    <w:rsid w:val="00A62448"/>
    <w:rsid w:val="00A629CF"/>
    <w:rsid w:val="00A63B1E"/>
    <w:rsid w:val="00A645B2"/>
    <w:rsid w:val="00A65ADE"/>
    <w:rsid w:val="00A65C2A"/>
    <w:rsid w:val="00A65D46"/>
    <w:rsid w:val="00A661D9"/>
    <w:rsid w:val="00A664B1"/>
    <w:rsid w:val="00A674F0"/>
    <w:rsid w:val="00A67650"/>
    <w:rsid w:val="00A679E9"/>
    <w:rsid w:val="00A700B9"/>
    <w:rsid w:val="00A70B30"/>
    <w:rsid w:val="00A70F2A"/>
    <w:rsid w:val="00A72643"/>
    <w:rsid w:val="00A740A4"/>
    <w:rsid w:val="00A74A4B"/>
    <w:rsid w:val="00A74AFC"/>
    <w:rsid w:val="00A74F09"/>
    <w:rsid w:val="00A750A8"/>
    <w:rsid w:val="00A752FD"/>
    <w:rsid w:val="00A76C75"/>
    <w:rsid w:val="00A777A6"/>
    <w:rsid w:val="00A8132C"/>
    <w:rsid w:val="00A81B32"/>
    <w:rsid w:val="00A82163"/>
    <w:rsid w:val="00A8483F"/>
    <w:rsid w:val="00A84DEE"/>
    <w:rsid w:val="00A85309"/>
    <w:rsid w:val="00A86B41"/>
    <w:rsid w:val="00A86CD1"/>
    <w:rsid w:val="00A8702A"/>
    <w:rsid w:val="00A87885"/>
    <w:rsid w:val="00A9246C"/>
    <w:rsid w:val="00A92B92"/>
    <w:rsid w:val="00A930AC"/>
    <w:rsid w:val="00A933E7"/>
    <w:rsid w:val="00A93E50"/>
    <w:rsid w:val="00A95ADD"/>
    <w:rsid w:val="00A95D4B"/>
    <w:rsid w:val="00A96B0B"/>
    <w:rsid w:val="00AA033F"/>
    <w:rsid w:val="00AA1C3F"/>
    <w:rsid w:val="00AA23D3"/>
    <w:rsid w:val="00AA434D"/>
    <w:rsid w:val="00AA4728"/>
    <w:rsid w:val="00AA4949"/>
    <w:rsid w:val="00AA6C30"/>
    <w:rsid w:val="00AA7386"/>
    <w:rsid w:val="00AA7871"/>
    <w:rsid w:val="00AA7ED4"/>
    <w:rsid w:val="00AB19A2"/>
    <w:rsid w:val="00AB1DB2"/>
    <w:rsid w:val="00AB2314"/>
    <w:rsid w:val="00AB29DE"/>
    <w:rsid w:val="00AB51EE"/>
    <w:rsid w:val="00AB52C1"/>
    <w:rsid w:val="00AB75A8"/>
    <w:rsid w:val="00AC0134"/>
    <w:rsid w:val="00AC0320"/>
    <w:rsid w:val="00AC2065"/>
    <w:rsid w:val="00AC2258"/>
    <w:rsid w:val="00AC2ECF"/>
    <w:rsid w:val="00AC3B6D"/>
    <w:rsid w:val="00AC45AC"/>
    <w:rsid w:val="00AC5731"/>
    <w:rsid w:val="00AC5981"/>
    <w:rsid w:val="00AC61C8"/>
    <w:rsid w:val="00AC7E5C"/>
    <w:rsid w:val="00AD090C"/>
    <w:rsid w:val="00AD0C12"/>
    <w:rsid w:val="00AD1FFE"/>
    <w:rsid w:val="00AD32F6"/>
    <w:rsid w:val="00AD36D0"/>
    <w:rsid w:val="00AD51A8"/>
    <w:rsid w:val="00AD5EAC"/>
    <w:rsid w:val="00AD6222"/>
    <w:rsid w:val="00AD6670"/>
    <w:rsid w:val="00AD7849"/>
    <w:rsid w:val="00AD7E74"/>
    <w:rsid w:val="00AE2717"/>
    <w:rsid w:val="00AE4088"/>
    <w:rsid w:val="00AE4967"/>
    <w:rsid w:val="00AE4977"/>
    <w:rsid w:val="00AE4CD2"/>
    <w:rsid w:val="00AE7068"/>
    <w:rsid w:val="00AE71FE"/>
    <w:rsid w:val="00AE7227"/>
    <w:rsid w:val="00AF0629"/>
    <w:rsid w:val="00AF0A32"/>
    <w:rsid w:val="00AF10D3"/>
    <w:rsid w:val="00AF1DAD"/>
    <w:rsid w:val="00AF294A"/>
    <w:rsid w:val="00AF2CEB"/>
    <w:rsid w:val="00AF371D"/>
    <w:rsid w:val="00AF3E88"/>
    <w:rsid w:val="00AF4EB5"/>
    <w:rsid w:val="00AF54E0"/>
    <w:rsid w:val="00AF5ED9"/>
    <w:rsid w:val="00AF69C3"/>
    <w:rsid w:val="00B002A7"/>
    <w:rsid w:val="00B006F8"/>
    <w:rsid w:val="00B01346"/>
    <w:rsid w:val="00B028C3"/>
    <w:rsid w:val="00B02976"/>
    <w:rsid w:val="00B02A05"/>
    <w:rsid w:val="00B10B6B"/>
    <w:rsid w:val="00B114C4"/>
    <w:rsid w:val="00B1240C"/>
    <w:rsid w:val="00B13519"/>
    <w:rsid w:val="00B13779"/>
    <w:rsid w:val="00B13E7F"/>
    <w:rsid w:val="00B14F66"/>
    <w:rsid w:val="00B161A7"/>
    <w:rsid w:val="00B16662"/>
    <w:rsid w:val="00B17E86"/>
    <w:rsid w:val="00B20302"/>
    <w:rsid w:val="00B219B5"/>
    <w:rsid w:val="00B22629"/>
    <w:rsid w:val="00B23FBC"/>
    <w:rsid w:val="00B25C58"/>
    <w:rsid w:val="00B25D51"/>
    <w:rsid w:val="00B27AC3"/>
    <w:rsid w:val="00B27DE3"/>
    <w:rsid w:val="00B32BEC"/>
    <w:rsid w:val="00B33C4C"/>
    <w:rsid w:val="00B34AFB"/>
    <w:rsid w:val="00B3585A"/>
    <w:rsid w:val="00B36C33"/>
    <w:rsid w:val="00B374F1"/>
    <w:rsid w:val="00B404D3"/>
    <w:rsid w:val="00B41121"/>
    <w:rsid w:val="00B41636"/>
    <w:rsid w:val="00B41BA6"/>
    <w:rsid w:val="00B42638"/>
    <w:rsid w:val="00B44844"/>
    <w:rsid w:val="00B44ACD"/>
    <w:rsid w:val="00B44E2C"/>
    <w:rsid w:val="00B469FF"/>
    <w:rsid w:val="00B47E61"/>
    <w:rsid w:val="00B501F3"/>
    <w:rsid w:val="00B5096E"/>
    <w:rsid w:val="00B50E27"/>
    <w:rsid w:val="00B526AC"/>
    <w:rsid w:val="00B52A3D"/>
    <w:rsid w:val="00B53DB3"/>
    <w:rsid w:val="00B5571F"/>
    <w:rsid w:val="00B56067"/>
    <w:rsid w:val="00B563BA"/>
    <w:rsid w:val="00B565F9"/>
    <w:rsid w:val="00B56C30"/>
    <w:rsid w:val="00B57967"/>
    <w:rsid w:val="00B60BFE"/>
    <w:rsid w:val="00B60C70"/>
    <w:rsid w:val="00B61501"/>
    <w:rsid w:val="00B632AF"/>
    <w:rsid w:val="00B634CB"/>
    <w:rsid w:val="00B6424A"/>
    <w:rsid w:val="00B64913"/>
    <w:rsid w:val="00B64D61"/>
    <w:rsid w:val="00B65AC3"/>
    <w:rsid w:val="00B65D74"/>
    <w:rsid w:val="00B67146"/>
    <w:rsid w:val="00B7075B"/>
    <w:rsid w:val="00B71060"/>
    <w:rsid w:val="00B71D35"/>
    <w:rsid w:val="00B724AF"/>
    <w:rsid w:val="00B74FA4"/>
    <w:rsid w:val="00B75162"/>
    <w:rsid w:val="00B75962"/>
    <w:rsid w:val="00B75D5B"/>
    <w:rsid w:val="00B762EE"/>
    <w:rsid w:val="00B77D82"/>
    <w:rsid w:val="00B80157"/>
    <w:rsid w:val="00B80A5A"/>
    <w:rsid w:val="00B817C2"/>
    <w:rsid w:val="00B82E75"/>
    <w:rsid w:val="00B83786"/>
    <w:rsid w:val="00B83BC7"/>
    <w:rsid w:val="00B83CB0"/>
    <w:rsid w:val="00B83FB0"/>
    <w:rsid w:val="00B85620"/>
    <w:rsid w:val="00B856A5"/>
    <w:rsid w:val="00B91966"/>
    <w:rsid w:val="00B9198F"/>
    <w:rsid w:val="00B91D9C"/>
    <w:rsid w:val="00B922FE"/>
    <w:rsid w:val="00B94645"/>
    <w:rsid w:val="00B94AF8"/>
    <w:rsid w:val="00B962A2"/>
    <w:rsid w:val="00BA0A25"/>
    <w:rsid w:val="00BA10BA"/>
    <w:rsid w:val="00BA1AD5"/>
    <w:rsid w:val="00BA3EBE"/>
    <w:rsid w:val="00BA4271"/>
    <w:rsid w:val="00BA44D9"/>
    <w:rsid w:val="00BA69CB"/>
    <w:rsid w:val="00BB05AD"/>
    <w:rsid w:val="00BB19B0"/>
    <w:rsid w:val="00BB257B"/>
    <w:rsid w:val="00BB2A57"/>
    <w:rsid w:val="00BB4214"/>
    <w:rsid w:val="00BB58C8"/>
    <w:rsid w:val="00BB692B"/>
    <w:rsid w:val="00BB6DA1"/>
    <w:rsid w:val="00BB7103"/>
    <w:rsid w:val="00BB792B"/>
    <w:rsid w:val="00BC3832"/>
    <w:rsid w:val="00BC38B9"/>
    <w:rsid w:val="00BC5B32"/>
    <w:rsid w:val="00BC5CB8"/>
    <w:rsid w:val="00BC6887"/>
    <w:rsid w:val="00BC71F8"/>
    <w:rsid w:val="00BD030F"/>
    <w:rsid w:val="00BD0753"/>
    <w:rsid w:val="00BD0C1D"/>
    <w:rsid w:val="00BD1308"/>
    <w:rsid w:val="00BD194C"/>
    <w:rsid w:val="00BD47CE"/>
    <w:rsid w:val="00BD4AFC"/>
    <w:rsid w:val="00BD50DF"/>
    <w:rsid w:val="00BD560E"/>
    <w:rsid w:val="00BE0077"/>
    <w:rsid w:val="00BE0404"/>
    <w:rsid w:val="00BE12CD"/>
    <w:rsid w:val="00BE15B1"/>
    <w:rsid w:val="00BE6797"/>
    <w:rsid w:val="00BE7156"/>
    <w:rsid w:val="00BF0786"/>
    <w:rsid w:val="00BF0A49"/>
    <w:rsid w:val="00BF27B1"/>
    <w:rsid w:val="00BF2A21"/>
    <w:rsid w:val="00BF40C1"/>
    <w:rsid w:val="00BF6749"/>
    <w:rsid w:val="00BF683C"/>
    <w:rsid w:val="00BF6F17"/>
    <w:rsid w:val="00BF76BA"/>
    <w:rsid w:val="00BF7CF3"/>
    <w:rsid w:val="00C01227"/>
    <w:rsid w:val="00C01770"/>
    <w:rsid w:val="00C021A0"/>
    <w:rsid w:val="00C02320"/>
    <w:rsid w:val="00C02C12"/>
    <w:rsid w:val="00C0440E"/>
    <w:rsid w:val="00C04973"/>
    <w:rsid w:val="00C04DA8"/>
    <w:rsid w:val="00C05CBA"/>
    <w:rsid w:val="00C0618C"/>
    <w:rsid w:val="00C07071"/>
    <w:rsid w:val="00C07147"/>
    <w:rsid w:val="00C07B7A"/>
    <w:rsid w:val="00C07F15"/>
    <w:rsid w:val="00C10054"/>
    <w:rsid w:val="00C100A2"/>
    <w:rsid w:val="00C1089E"/>
    <w:rsid w:val="00C10BCB"/>
    <w:rsid w:val="00C112B2"/>
    <w:rsid w:val="00C12B90"/>
    <w:rsid w:val="00C12CAC"/>
    <w:rsid w:val="00C14A0E"/>
    <w:rsid w:val="00C14E06"/>
    <w:rsid w:val="00C16E72"/>
    <w:rsid w:val="00C1718B"/>
    <w:rsid w:val="00C17525"/>
    <w:rsid w:val="00C2024A"/>
    <w:rsid w:val="00C204AE"/>
    <w:rsid w:val="00C206F9"/>
    <w:rsid w:val="00C20F08"/>
    <w:rsid w:val="00C21B1C"/>
    <w:rsid w:val="00C22042"/>
    <w:rsid w:val="00C22B58"/>
    <w:rsid w:val="00C2412B"/>
    <w:rsid w:val="00C2494C"/>
    <w:rsid w:val="00C24F4E"/>
    <w:rsid w:val="00C251A7"/>
    <w:rsid w:val="00C254D0"/>
    <w:rsid w:val="00C25FB7"/>
    <w:rsid w:val="00C264EC"/>
    <w:rsid w:val="00C2772D"/>
    <w:rsid w:val="00C27F8D"/>
    <w:rsid w:val="00C30179"/>
    <w:rsid w:val="00C303CC"/>
    <w:rsid w:val="00C31649"/>
    <w:rsid w:val="00C31B8C"/>
    <w:rsid w:val="00C329F5"/>
    <w:rsid w:val="00C32E0D"/>
    <w:rsid w:val="00C33C77"/>
    <w:rsid w:val="00C33E1C"/>
    <w:rsid w:val="00C34C33"/>
    <w:rsid w:val="00C35A83"/>
    <w:rsid w:val="00C364D2"/>
    <w:rsid w:val="00C365C0"/>
    <w:rsid w:val="00C36D3E"/>
    <w:rsid w:val="00C37022"/>
    <w:rsid w:val="00C37470"/>
    <w:rsid w:val="00C3750A"/>
    <w:rsid w:val="00C41C82"/>
    <w:rsid w:val="00C41D0C"/>
    <w:rsid w:val="00C41DF5"/>
    <w:rsid w:val="00C42EA5"/>
    <w:rsid w:val="00C432FB"/>
    <w:rsid w:val="00C46E42"/>
    <w:rsid w:val="00C47E75"/>
    <w:rsid w:val="00C507AC"/>
    <w:rsid w:val="00C512B5"/>
    <w:rsid w:val="00C54167"/>
    <w:rsid w:val="00C55EC7"/>
    <w:rsid w:val="00C564DA"/>
    <w:rsid w:val="00C57643"/>
    <w:rsid w:val="00C57AF1"/>
    <w:rsid w:val="00C57B4F"/>
    <w:rsid w:val="00C60106"/>
    <w:rsid w:val="00C634AD"/>
    <w:rsid w:val="00C63C0D"/>
    <w:rsid w:val="00C648FD"/>
    <w:rsid w:val="00C655E4"/>
    <w:rsid w:val="00C66838"/>
    <w:rsid w:val="00C67A33"/>
    <w:rsid w:val="00C7004C"/>
    <w:rsid w:val="00C70AA7"/>
    <w:rsid w:val="00C72065"/>
    <w:rsid w:val="00C7248B"/>
    <w:rsid w:val="00C72895"/>
    <w:rsid w:val="00C728F5"/>
    <w:rsid w:val="00C72DC8"/>
    <w:rsid w:val="00C73395"/>
    <w:rsid w:val="00C73DC5"/>
    <w:rsid w:val="00C746E5"/>
    <w:rsid w:val="00C756B0"/>
    <w:rsid w:val="00C758BB"/>
    <w:rsid w:val="00C75B77"/>
    <w:rsid w:val="00C822A5"/>
    <w:rsid w:val="00C83EC8"/>
    <w:rsid w:val="00C847F8"/>
    <w:rsid w:val="00C84895"/>
    <w:rsid w:val="00C84D30"/>
    <w:rsid w:val="00C8581C"/>
    <w:rsid w:val="00C8587B"/>
    <w:rsid w:val="00C85E83"/>
    <w:rsid w:val="00C86C47"/>
    <w:rsid w:val="00C86E31"/>
    <w:rsid w:val="00C870DB"/>
    <w:rsid w:val="00C92D68"/>
    <w:rsid w:val="00C9402C"/>
    <w:rsid w:val="00C94A2D"/>
    <w:rsid w:val="00C9511B"/>
    <w:rsid w:val="00C95361"/>
    <w:rsid w:val="00C96EA5"/>
    <w:rsid w:val="00C96EDD"/>
    <w:rsid w:val="00CA0A3E"/>
    <w:rsid w:val="00CA371D"/>
    <w:rsid w:val="00CA4A04"/>
    <w:rsid w:val="00CA6B80"/>
    <w:rsid w:val="00CA77FD"/>
    <w:rsid w:val="00CA7A4F"/>
    <w:rsid w:val="00CB07F4"/>
    <w:rsid w:val="00CB0FB9"/>
    <w:rsid w:val="00CB1BF5"/>
    <w:rsid w:val="00CB23C5"/>
    <w:rsid w:val="00CB2592"/>
    <w:rsid w:val="00CB31CF"/>
    <w:rsid w:val="00CB327D"/>
    <w:rsid w:val="00CB4E5E"/>
    <w:rsid w:val="00CB6311"/>
    <w:rsid w:val="00CB718A"/>
    <w:rsid w:val="00CB74F8"/>
    <w:rsid w:val="00CB7C5A"/>
    <w:rsid w:val="00CC1431"/>
    <w:rsid w:val="00CC16D8"/>
    <w:rsid w:val="00CC1F4D"/>
    <w:rsid w:val="00CC27AF"/>
    <w:rsid w:val="00CC3EE8"/>
    <w:rsid w:val="00CC4306"/>
    <w:rsid w:val="00CC5089"/>
    <w:rsid w:val="00CC5F84"/>
    <w:rsid w:val="00CC6232"/>
    <w:rsid w:val="00CC6CF7"/>
    <w:rsid w:val="00CD0919"/>
    <w:rsid w:val="00CD233A"/>
    <w:rsid w:val="00CD36AF"/>
    <w:rsid w:val="00CD5A11"/>
    <w:rsid w:val="00CD67A4"/>
    <w:rsid w:val="00CD70A5"/>
    <w:rsid w:val="00CD729C"/>
    <w:rsid w:val="00CD734B"/>
    <w:rsid w:val="00CE0B02"/>
    <w:rsid w:val="00CE0D20"/>
    <w:rsid w:val="00CE13EE"/>
    <w:rsid w:val="00CE1EA5"/>
    <w:rsid w:val="00CE21CB"/>
    <w:rsid w:val="00CE2A8B"/>
    <w:rsid w:val="00CE2FA3"/>
    <w:rsid w:val="00CE354C"/>
    <w:rsid w:val="00CE389E"/>
    <w:rsid w:val="00CE46F4"/>
    <w:rsid w:val="00CE48E7"/>
    <w:rsid w:val="00CE4D59"/>
    <w:rsid w:val="00CE5774"/>
    <w:rsid w:val="00CE5E06"/>
    <w:rsid w:val="00CE6305"/>
    <w:rsid w:val="00CE6324"/>
    <w:rsid w:val="00CE737C"/>
    <w:rsid w:val="00CE7435"/>
    <w:rsid w:val="00CE74A1"/>
    <w:rsid w:val="00CF12D8"/>
    <w:rsid w:val="00CF418D"/>
    <w:rsid w:val="00CF4B5D"/>
    <w:rsid w:val="00CF598B"/>
    <w:rsid w:val="00CF5F59"/>
    <w:rsid w:val="00CF6C6E"/>
    <w:rsid w:val="00CF6D9E"/>
    <w:rsid w:val="00CF7424"/>
    <w:rsid w:val="00D0011B"/>
    <w:rsid w:val="00D0150E"/>
    <w:rsid w:val="00D0224F"/>
    <w:rsid w:val="00D031EA"/>
    <w:rsid w:val="00D0396D"/>
    <w:rsid w:val="00D04815"/>
    <w:rsid w:val="00D06267"/>
    <w:rsid w:val="00D06475"/>
    <w:rsid w:val="00D10C7C"/>
    <w:rsid w:val="00D12675"/>
    <w:rsid w:val="00D13333"/>
    <w:rsid w:val="00D135E5"/>
    <w:rsid w:val="00D14CC8"/>
    <w:rsid w:val="00D17537"/>
    <w:rsid w:val="00D200FD"/>
    <w:rsid w:val="00D20AF4"/>
    <w:rsid w:val="00D213BE"/>
    <w:rsid w:val="00D214A0"/>
    <w:rsid w:val="00D217EF"/>
    <w:rsid w:val="00D24644"/>
    <w:rsid w:val="00D24F69"/>
    <w:rsid w:val="00D260CA"/>
    <w:rsid w:val="00D262D5"/>
    <w:rsid w:val="00D30254"/>
    <w:rsid w:val="00D308CC"/>
    <w:rsid w:val="00D31ABA"/>
    <w:rsid w:val="00D331D1"/>
    <w:rsid w:val="00D35FF9"/>
    <w:rsid w:val="00D36127"/>
    <w:rsid w:val="00D36A9C"/>
    <w:rsid w:val="00D36D61"/>
    <w:rsid w:val="00D416B3"/>
    <w:rsid w:val="00D419B8"/>
    <w:rsid w:val="00D43098"/>
    <w:rsid w:val="00D4398B"/>
    <w:rsid w:val="00D45AD2"/>
    <w:rsid w:val="00D46EBF"/>
    <w:rsid w:val="00D472F6"/>
    <w:rsid w:val="00D477D9"/>
    <w:rsid w:val="00D47D2A"/>
    <w:rsid w:val="00D5135C"/>
    <w:rsid w:val="00D517AD"/>
    <w:rsid w:val="00D54682"/>
    <w:rsid w:val="00D54B87"/>
    <w:rsid w:val="00D54F53"/>
    <w:rsid w:val="00D56CEC"/>
    <w:rsid w:val="00D571E1"/>
    <w:rsid w:val="00D5728B"/>
    <w:rsid w:val="00D57EDE"/>
    <w:rsid w:val="00D606AD"/>
    <w:rsid w:val="00D60B0E"/>
    <w:rsid w:val="00D60FE8"/>
    <w:rsid w:val="00D61A91"/>
    <w:rsid w:val="00D6276C"/>
    <w:rsid w:val="00D627A3"/>
    <w:rsid w:val="00D62A34"/>
    <w:rsid w:val="00D62FDF"/>
    <w:rsid w:val="00D63065"/>
    <w:rsid w:val="00D63BD0"/>
    <w:rsid w:val="00D66D2E"/>
    <w:rsid w:val="00D673C9"/>
    <w:rsid w:val="00D70C2C"/>
    <w:rsid w:val="00D70E82"/>
    <w:rsid w:val="00D70F28"/>
    <w:rsid w:val="00D72204"/>
    <w:rsid w:val="00D734CE"/>
    <w:rsid w:val="00D740E7"/>
    <w:rsid w:val="00D760A6"/>
    <w:rsid w:val="00D76C72"/>
    <w:rsid w:val="00D76DCC"/>
    <w:rsid w:val="00D77562"/>
    <w:rsid w:val="00D77C93"/>
    <w:rsid w:val="00D81607"/>
    <w:rsid w:val="00D82206"/>
    <w:rsid w:val="00D82E6A"/>
    <w:rsid w:val="00D82F5D"/>
    <w:rsid w:val="00D83C41"/>
    <w:rsid w:val="00D83C80"/>
    <w:rsid w:val="00D84B5A"/>
    <w:rsid w:val="00D84D92"/>
    <w:rsid w:val="00D85BDC"/>
    <w:rsid w:val="00D86C8F"/>
    <w:rsid w:val="00D86E0E"/>
    <w:rsid w:val="00D870DA"/>
    <w:rsid w:val="00D87FD1"/>
    <w:rsid w:val="00D902B6"/>
    <w:rsid w:val="00D917CF"/>
    <w:rsid w:val="00D91B7A"/>
    <w:rsid w:val="00D9270E"/>
    <w:rsid w:val="00D92723"/>
    <w:rsid w:val="00D93B7A"/>
    <w:rsid w:val="00D94903"/>
    <w:rsid w:val="00D94B90"/>
    <w:rsid w:val="00D96284"/>
    <w:rsid w:val="00D9657E"/>
    <w:rsid w:val="00D9728F"/>
    <w:rsid w:val="00D97840"/>
    <w:rsid w:val="00DA1B14"/>
    <w:rsid w:val="00DA3E56"/>
    <w:rsid w:val="00DA48A7"/>
    <w:rsid w:val="00DA5547"/>
    <w:rsid w:val="00DA5569"/>
    <w:rsid w:val="00DA65ED"/>
    <w:rsid w:val="00DA6D13"/>
    <w:rsid w:val="00DA6DC8"/>
    <w:rsid w:val="00DB0F71"/>
    <w:rsid w:val="00DB15AA"/>
    <w:rsid w:val="00DB292F"/>
    <w:rsid w:val="00DB36A1"/>
    <w:rsid w:val="00DB3B5F"/>
    <w:rsid w:val="00DB41F7"/>
    <w:rsid w:val="00DB42BA"/>
    <w:rsid w:val="00DB458D"/>
    <w:rsid w:val="00DB5EE0"/>
    <w:rsid w:val="00DB61C3"/>
    <w:rsid w:val="00DC0617"/>
    <w:rsid w:val="00DC1048"/>
    <w:rsid w:val="00DC3208"/>
    <w:rsid w:val="00DC3F14"/>
    <w:rsid w:val="00DC6212"/>
    <w:rsid w:val="00DD1C08"/>
    <w:rsid w:val="00DD23BC"/>
    <w:rsid w:val="00DD2B52"/>
    <w:rsid w:val="00DD39DB"/>
    <w:rsid w:val="00DD49A8"/>
    <w:rsid w:val="00DD4FE7"/>
    <w:rsid w:val="00DD552E"/>
    <w:rsid w:val="00DD5E26"/>
    <w:rsid w:val="00DD67A7"/>
    <w:rsid w:val="00DD6CA2"/>
    <w:rsid w:val="00DD7460"/>
    <w:rsid w:val="00DD7A58"/>
    <w:rsid w:val="00DE07CF"/>
    <w:rsid w:val="00DE26CE"/>
    <w:rsid w:val="00DE2F40"/>
    <w:rsid w:val="00DE30B8"/>
    <w:rsid w:val="00DE3C87"/>
    <w:rsid w:val="00DE47A0"/>
    <w:rsid w:val="00DE4E61"/>
    <w:rsid w:val="00DE5999"/>
    <w:rsid w:val="00DF0205"/>
    <w:rsid w:val="00DF27EE"/>
    <w:rsid w:val="00DF3CA1"/>
    <w:rsid w:val="00DF3E45"/>
    <w:rsid w:val="00DF503B"/>
    <w:rsid w:val="00DF5163"/>
    <w:rsid w:val="00DF5AE2"/>
    <w:rsid w:val="00DF5C38"/>
    <w:rsid w:val="00E002EA"/>
    <w:rsid w:val="00E008FA"/>
    <w:rsid w:val="00E01979"/>
    <w:rsid w:val="00E01FDE"/>
    <w:rsid w:val="00E0228D"/>
    <w:rsid w:val="00E03650"/>
    <w:rsid w:val="00E069C3"/>
    <w:rsid w:val="00E07E21"/>
    <w:rsid w:val="00E11870"/>
    <w:rsid w:val="00E11C60"/>
    <w:rsid w:val="00E13D21"/>
    <w:rsid w:val="00E1509A"/>
    <w:rsid w:val="00E16158"/>
    <w:rsid w:val="00E168DE"/>
    <w:rsid w:val="00E20CEE"/>
    <w:rsid w:val="00E21FA3"/>
    <w:rsid w:val="00E220D9"/>
    <w:rsid w:val="00E221A9"/>
    <w:rsid w:val="00E222AD"/>
    <w:rsid w:val="00E22EFA"/>
    <w:rsid w:val="00E2304E"/>
    <w:rsid w:val="00E23D59"/>
    <w:rsid w:val="00E241B6"/>
    <w:rsid w:val="00E253BE"/>
    <w:rsid w:val="00E25DCB"/>
    <w:rsid w:val="00E2639B"/>
    <w:rsid w:val="00E26723"/>
    <w:rsid w:val="00E2751E"/>
    <w:rsid w:val="00E30876"/>
    <w:rsid w:val="00E30E7E"/>
    <w:rsid w:val="00E33723"/>
    <w:rsid w:val="00E35B29"/>
    <w:rsid w:val="00E37135"/>
    <w:rsid w:val="00E3717B"/>
    <w:rsid w:val="00E4210A"/>
    <w:rsid w:val="00E42DC8"/>
    <w:rsid w:val="00E431AB"/>
    <w:rsid w:val="00E44242"/>
    <w:rsid w:val="00E4473A"/>
    <w:rsid w:val="00E4474C"/>
    <w:rsid w:val="00E50461"/>
    <w:rsid w:val="00E50C48"/>
    <w:rsid w:val="00E50C58"/>
    <w:rsid w:val="00E52199"/>
    <w:rsid w:val="00E5230D"/>
    <w:rsid w:val="00E52471"/>
    <w:rsid w:val="00E5268F"/>
    <w:rsid w:val="00E5312D"/>
    <w:rsid w:val="00E531DC"/>
    <w:rsid w:val="00E54DD4"/>
    <w:rsid w:val="00E56B27"/>
    <w:rsid w:val="00E60B31"/>
    <w:rsid w:val="00E60BF7"/>
    <w:rsid w:val="00E620BA"/>
    <w:rsid w:val="00E6233A"/>
    <w:rsid w:val="00E6559D"/>
    <w:rsid w:val="00E65918"/>
    <w:rsid w:val="00E662E0"/>
    <w:rsid w:val="00E70FC2"/>
    <w:rsid w:val="00E71219"/>
    <w:rsid w:val="00E71572"/>
    <w:rsid w:val="00E717B8"/>
    <w:rsid w:val="00E72250"/>
    <w:rsid w:val="00E72364"/>
    <w:rsid w:val="00E72873"/>
    <w:rsid w:val="00E7308F"/>
    <w:rsid w:val="00E7344E"/>
    <w:rsid w:val="00E737F7"/>
    <w:rsid w:val="00E73B21"/>
    <w:rsid w:val="00E744D7"/>
    <w:rsid w:val="00E7473F"/>
    <w:rsid w:val="00E750F6"/>
    <w:rsid w:val="00E76EF0"/>
    <w:rsid w:val="00E80042"/>
    <w:rsid w:val="00E80B0B"/>
    <w:rsid w:val="00E820F5"/>
    <w:rsid w:val="00E82440"/>
    <w:rsid w:val="00E829E4"/>
    <w:rsid w:val="00E830F1"/>
    <w:rsid w:val="00E83604"/>
    <w:rsid w:val="00E83D19"/>
    <w:rsid w:val="00E849AE"/>
    <w:rsid w:val="00E8567D"/>
    <w:rsid w:val="00E85ED5"/>
    <w:rsid w:val="00E865E7"/>
    <w:rsid w:val="00E90D9D"/>
    <w:rsid w:val="00E9126E"/>
    <w:rsid w:val="00E917FE"/>
    <w:rsid w:val="00E918A9"/>
    <w:rsid w:val="00E91E78"/>
    <w:rsid w:val="00E92006"/>
    <w:rsid w:val="00E92A82"/>
    <w:rsid w:val="00E93B88"/>
    <w:rsid w:val="00E94F3F"/>
    <w:rsid w:val="00E950F8"/>
    <w:rsid w:val="00E9556F"/>
    <w:rsid w:val="00E95983"/>
    <w:rsid w:val="00E95CD1"/>
    <w:rsid w:val="00EA18D5"/>
    <w:rsid w:val="00EA243D"/>
    <w:rsid w:val="00EA2975"/>
    <w:rsid w:val="00EA2CB5"/>
    <w:rsid w:val="00EA2DA3"/>
    <w:rsid w:val="00EA3D0B"/>
    <w:rsid w:val="00EA43AA"/>
    <w:rsid w:val="00EA45A9"/>
    <w:rsid w:val="00EA5FB2"/>
    <w:rsid w:val="00EA68C5"/>
    <w:rsid w:val="00EA6E64"/>
    <w:rsid w:val="00EA7C16"/>
    <w:rsid w:val="00EB068B"/>
    <w:rsid w:val="00EB0E2E"/>
    <w:rsid w:val="00EB0F73"/>
    <w:rsid w:val="00EB4250"/>
    <w:rsid w:val="00EB5CEC"/>
    <w:rsid w:val="00EB7152"/>
    <w:rsid w:val="00EB78C1"/>
    <w:rsid w:val="00EC0118"/>
    <w:rsid w:val="00EC1CD7"/>
    <w:rsid w:val="00EC24CB"/>
    <w:rsid w:val="00EC3623"/>
    <w:rsid w:val="00EC3A13"/>
    <w:rsid w:val="00EC5BB8"/>
    <w:rsid w:val="00EC6820"/>
    <w:rsid w:val="00ED08C5"/>
    <w:rsid w:val="00ED09DD"/>
    <w:rsid w:val="00ED21D8"/>
    <w:rsid w:val="00ED267C"/>
    <w:rsid w:val="00ED2802"/>
    <w:rsid w:val="00ED35C8"/>
    <w:rsid w:val="00ED3EB4"/>
    <w:rsid w:val="00ED5D3B"/>
    <w:rsid w:val="00ED635C"/>
    <w:rsid w:val="00ED6742"/>
    <w:rsid w:val="00ED6D43"/>
    <w:rsid w:val="00ED7747"/>
    <w:rsid w:val="00ED7B0E"/>
    <w:rsid w:val="00EE021D"/>
    <w:rsid w:val="00EE1626"/>
    <w:rsid w:val="00EE2122"/>
    <w:rsid w:val="00EE2EB0"/>
    <w:rsid w:val="00EE327A"/>
    <w:rsid w:val="00EE4A64"/>
    <w:rsid w:val="00EE5726"/>
    <w:rsid w:val="00EE5DEA"/>
    <w:rsid w:val="00EE6C33"/>
    <w:rsid w:val="00EE6D51"/>
    <w:rsid w:val="00EE788A"/>
    <w:rsid w:val="00EE7B42"/>
    <w:rsid w:val="00EE7E26"/>
    <w:rsid w:val="00EF0AE2"/>
    <w:rsid w:val="00EF1696"/>
    <w:rsid w:val="00EF21B0"/>
    <w:rsid w:val="00EF2E36"/>
    <w:rsid w:val="00EF410C"/>
    <w:rsid w:val="00EF4F3B"/>
    <w:rsid w:val="00EF5AE5"/>
    <w:rsid w:val="00EF669B"/>
    <w:rsid w:val="00EF6C47"/>
    <w:rsid w:val="00EF6CED"/>
    <w:rsid w:val="00EF7EFB"/>
    <w:rsid w:val="00F019CE"/>
    <w:rsid w:val="00F01BE7"/>
    <w:rsid w:val="00F02652"/>
    <w:rsid w:val="00F02996"/>
    <w:rsid w:val="00F03DE9"/>
    <w:rsid w:val="00F0538C"/>
    <w:rsid w:val="00F05D16"/>
    <w:rsid w:val="00F05E9D"/>
    <w:rsid w:val="00F102FE"/>
    <w:rsid w:val="00F113E8"/>
    <w:rsid w:val="00F11A62"/>
    <w:rsid w:val="00F128C6"/>
    <w:rsid w:val="00F14EE0"/>
    <w:rsid w:val="00F20CED"/>
    <w:rsid w:val="00F2177B"/>
    <w:rsid w:val="00F225F5"/>
    <w:rsid w:val="00F22CF9"/>
    <w:rsid w:val="00F230D5"/>
    <w:rsid w:val="00F24529"/>
    <w:rsid w:val="00F26B95"/>
    <w:rsid w:val="00F27DBC"/>
    <w:rsid w:val="00F30077"/>
    <w:rsid w:val="00F30FAF"/>
    <w:rsid w:val="00F3161E"/>
    <w:rsid w:val="00F34116"/>
    <w:rsid w:val="00F34BBF"/>
    <w:rsid w:val="00F34BC1"/>
    <w:rsid w:val="00F3539B"/>
    <w:rsid w:val="00F356F3"/>
    <w:rsid w:val="00F35798"/>
    <w:rsid w:val="00F3707A"/>
    <w:rsid w:val="00F402A0"/>
    <w:rsid w:val="00F403BF"/>
    <w:rsid w:val="00F419B1"/>
    <w:rsid w:val="00F427C2"/>
    <w:rsid w:val="00F43299"/>
    <w:rsid w:val="00F43380"/>
    <w:rsid w:val="00F43E94"/>
    <w:rsid w:val="00F46892"/>
    <w:rsid w:val="00F46B3C"/>
    <w:rsid w:val="00F47244"/>
    <w:rsid w:val="00F47A90"/>
    <w:rsid w:val="00F47DFD"/>
    <w:rsid w:val="00F50117"/>
    <w:rsid w:val="00F50580"/>
    <w:rsid w:val="00F5103A"/>
    <w:rsid w:val="00F512FC"/>
    <w:rsid w:val="00F51B49"/>
    <w:rsid w:val="00F521BF"/>
    <w:rsid w:val="00F52527"/>
    <w:rsid w:val="00F52D42"/>
    <w:rsid w:val="00F53230"/>
    <w:rsid w:val="00F54531"/>
    <w:rsid w:val="00F54537"/>
    <w:rsid w:val="00F55991"/>
    <w:rsid w:val="00F55CA5"/>
    <w:rsid w:val="00F57C3D"/>
    <w:rsid w:val="00F600C7"/>
    <w:rsid w:val="00F60EC6"/>
    <w:rsid w:val="00F6239E"/>
    <w:rsid w:val="00F64011"/>
    <w:rsid w:val="00F64244"/>
    <w:rsid w:val="00F644E4"/>
    <w:rsid w:val="00F64A05"/>
    <w:rsid w:val="00F65160"/>
    <w:rsid w:val="00F66933"/>
    <w:rsid w:val="00F67017"/>
    <w:rsid w:val="00F67EEA"/>
    <w:rsid w:val="00F704F9"/>
    <w:rsid w:val="00F7406E"/>
    <w:rsid w:val="00F74672"/>
    <w:rsid w:val="00F756F3"/>
    <w:rsid w:val="00F75BB6"/>
    <w:rsid w:val="00F76749"/>
    <w:rsid w:val="00F77A96"/>
    <w:rsid w:val="00F806EA"/>
    <w:rsid w:val="00F81EB1"/>
    <w:rsid w:val="00F82AAC"/>
    <w:rsid w:val="00F82C0B"/>
    <w:rsid w:val="00F83173"/>
    <w:rsid w:val="00F83815"/>
    <w:rsid w:val="00F83986"/>
    <w:rsid w:val="00F84D85"/>
    <w:rsid w:val="00F8733A"/>
    <w:rsid w:val="00F873C8"/>
    <w:rsid w:val="00F92D3F"/>
    <w:rsid w:val="00F937D4"/>
    <w:rsid w:val="00F94E86"/>
    <w:rsid w:val="00F971E4"/>
    <w:rsid w:val="00F978DC"/>
    <w:rsid w:val="00FA0480"/>
    <w:rsid w:val="00FA0A1F"/>
    <w:rsid w:val="00FA1E6A"/>
    <w:rsid w:val="00FA2973"/>
    <w:rsid w:val="00FA2B3C"/>
    <w:rsid w:val="00FA37AB"/>
    <w:rsid w:val="00FA4712"/>
    <w:rsid w:val="00FA4792"/>
    <w:rsid w:val="00FA5034"/>
    <w:rsid w:val="00FA6369"/>
    <w:rsid w:val="00FA6905"/>
    <w:rsid w:val="00FB148E"/>
    <w:rsid w:val="00FB1B73"/>
    <w:rsid w:val="00FB1E60"/>
    <w:rsid w:val="00FB2A9C"/>
    <w:rsid w:val="00FB2C71"/>
    <w:rsid w:val="00FB3AF1"/>
    <w:rsid w:val="00FB4B21"/>
    <w:rsid w:val="00FB4FAE"/>
    <w:rsid w:val="00FB64E4"/>
    <w:rsid w:val="00FB6C57"/>
    <w:rsid w:val="00FB7A07"/>
    <w:rsid w:val="00FC062B"/>
    <w:rsid w:val="00FC0A71"/>
    <w:rsid w:val="00FC0A91"/>
    <w:rsid w:val="00FC13E7"/>
    <w:rsid w:val="00FC1633"/>
    <w:rsid w:val="00FC3D21"/>
    <w:rsid w:val="00FC5984"/>
    <w:rsid w:val="00FC5AF4"/>
    <w:rsid w:val="00FC5C9A"/>
    <w:rsid w:val="00FC5EED"/>
    <w:rsid w:val="00FC6EB9"/>
    <w:rsid w:val="00FC796F"/>
    <w:rsid w:val="00FC7E73"/>
    <w:rsid w:val="00FD00CE"/>
    <w:rsid w:val="00FD0FB2"/>
    <w:rsid w:val="00FD1CE4"/>
    <w:rsid w:val="00FD3EA8"/>
    <w:rsid w:val="00FD42F3"/>
    <w:rsid w:val="00FD59C5"/>
    <w:rsid w:val="00FD66C7"/>
    <w:rsid w:val="00FD67AE"/>
    <w:rsid w:val="00FE0A1F"/>
    <w:rsid w:val="00FE1700"/>
    <w:rsid w:val="00FE2AB4"/>
    <w:rsid w:val="00FE3201"/>
    <w:rsid w:val="00FE3FB2"/>
    <w:rsid w:val="00FE43AD"/>
    <w:rsid w:val="00FE49AA"/>
    <w:rsid w:val="00FE4C34"/>
    <w:rsid w:val="00FE4D8E"/>
    <w:rsid w:val="00FE7B2D"/>
    <w:rsid w:val="00FE7CB1"/>
    <w:rsid w:val="00FF014A"/>
    <w:rsid w:val="00FF031E"/>
    <w:rsid w:val="00FF3200"/>
    <w:rsid w:val="00FF67B7"/>
    <w:rsid w:val="00FF6A49"/>
    <w:rsid w:val="00FF7178"/>
    <w:rsid w:val="00FF7496"/>
    <w:rsid w:val="00FF74D0"/>
    <w:rsid w:val="00FF7636"/>
    <w:rsid w:val="00FF7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27880"/>
  <w15:docId w15:val="{A0578368-38EF-4993-B8A4-D7F024DA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242"/>
    <w:rPr>
      <w:rFonts w:ascii="Times New Roman" w:eastAsia="Times New Roman" w:hAnsi="Times New Roman"/>
      <w:sz w:val="24"/>
    </w:rPr>
  </w:style>
  <w:style w:type="paragraph" w:styleId="1">
    <w:name w:val="heading 1"/>
    <w:basedOn w:val="a"/>
    <w:next w:val="a"/>
    <w:link w:val="10"/>
    <w:uiPriority w:val="99"/>
    <w:qFormat/>
    <w:rsid w:val="002043DC"/>
    <w:pPr>
      <w:keepNext/>
      <w:jc w:val="center"/>
      <w:outlineLvl w:val="0"/>
    </w:pPr>
    <w:rPr>
      <w:b/>
      <w:bCs/>
      <w:sz w:val="28"/>
      <w:szCs w:val="24"/>
      <w:u w:val="single"/>
      <w:lang w:eastAsia="ar-SA"/>
    </w:rPr>
  </w:style>
  <w:style w:type="paragraph" w:styleId="2">
    <w:name w:val="heading 2"/>
    <w:basedOn w:val="a"/>
    <w:next w:val="a"/>
    <w:link w:val="20"/>
    <w:uiPriority w:val="99"/>
    <w:qFormat/>
    <w:rsid w:val="002043DC"/>
    <w:pPr>
      <w:keepNext/>
      <w:ind w:firstLine="540"/>
      <w:jc w:val="center"/>
      <w:outlineLvl w:val="1"/>
    </w:pPr>
    <w:rPr>
      <w:b/>
      <w:bCs/>
      <w:sz w:val="28"/>
      <w:szCs w:val="24"/>
      <w:u w:val="single"/>
      <w:lang w:eastAsia="ar-SA"/>
    </w:rPr>
  </w:style>
  <w:style w:type="paragraph" w:styleId="3">
    <w:name w:val="heading 3"/>
    <w:basedOn w:val="a"/>
    <w:next w:val="a"/>
    <w:link w:val="30"/>
    <w:uiPriority w:val="99"/>
    <w:qFormat/>
    <w:rsid w:val="002043DC"/>
    <w:pPr>
      <w:keepNext/>
      <w:ind w:left="1134"/>
      <w:jc w:val="right"/>
      <w:outlineLvl w:val="2"/>
    </w:pPr>
    <w:rPr>
      <w:b/>
      <w:sz w:val="28"/>
      <w:lang w:eastAsia="ar-SA"/>
    </w:rPr>
  </w:style>
  <w:style w:type="paragraph" w:styleId="4">
    <w:name w:val="heading 4"/>
    <w:basedOn w:val="a"/>
    <w:next w:val="a"/>
    <w:link w:val="40"/>
    <w:uiPriority w:val="99"/>
    <w:qFormat/>
    <w:rsid w:val="002043DC"/>
    <w:pPr>
      <w:keepNext/>
      <w:jc w:val="right"/>
      <w:outlineLvl w:val="3"/>
    </w:pPr>
    <w:rPr>
      <w:sz w:val="28"/>
      <w:szCs w:val="24"/>
      <w:lang w:eastAsia="ar-SA"/>
    </w:rPr>
  </w:style>
  <w:style w:type="paragraph" w:styleId="5">
    <w:name w:val="heading 5"/>
    <w:basedOn w:val="a"/>
    <w:next w:val="a"/>
    <w:link w:val="50"/>
    <w:uiPriority w:val="99"/>
    <w:qFormat/>
    <w:rsid w:val="002043DC"/>
    <w:pPr>
      <w:keepNext/>
      <w:jc w:val="center"/>
      <w:outlineLvl w:val="4"/>
    </w:pPr>
    <w:rPr>
      <w:b/>
      <w:bCs/>
      <w:caps/>
      <w:sz w:val="48"/>
      <w:szCs w:val="24"/>
      <w:lang w:eastAsia="ar-SA"/>
    </w:rPr>
  </w:style>
  <w:style w:type="paragraph" w:styleId="6">
    <w:name w:val="heading 6"/>
    <w:basedOn w:val="a"/>
    <w:next w:val="a"/>
    <w:link w:val="60"/>
    <w:uiPriority w:val="99"/>
    <w:qFormat/>
    <w:rsid w:val="002043DC"/>
    <w:pPr>
      <w:keepNext/>
      <w:jc w:val="center"/>
      <w:outlineLvl w:val="5"/>
    </w:pPr>
    <w:rPr>
      <w:b/>
      <w:bCs/>
      <w:caps/>
      <w:sz w:val="36"/>
      <w:szCs w:val="24"/>
      <w:lang w:eastAsia="ar-SA"/>
    </w:rPr>
  </w:style>
  <w:style w:type="paragraph" w:styleId="7">
    <w:name w:val="heading 7"/>
    <w:basedOn w:val="a"/>
    <w:next w:val="a"/>
    <w:link w:val="70"/>
    <w:uiPriority w:val="99"/>
    <w:qFormat/>
    <w:rsid w:val="002043DC"/>
    <w:pPr>
      <w:keepNext/>
      <w:outlineLvl w:val="6"/>
    </w:pPr>
    <w:rPr>
      <w:sz w:val="28"/>
      <w:szCs w:val="24"/>
      <w:lang w:eastAsia="ar-SA"/>
    </w:rPr>
  </w:style>
  <w:style w:type="paragraph" w:styleId="8">
    <w:name w:val="heading 8"/>
    <w:basedOn w:val="a"/>
    <w:next w:val="a"/>
    <w:link w:val="80"/>
    <w:uiPriority w:val="99"/>
    <w:qFormat/>
    <w:rsid w:val="002043DC"/>
    <w:pPr>
      <w:keepNext/>
      <w:ind w:left="842"/>
      <w:jc w:val="center"/>
      <w:outlineLvl w:val="7"/>
    </w:pPr>
    <w:rPr>
      <w:i/>
      <w:iCs/>
      <w:color w:val="0000FF"/>
      <w:szCs w:val="24"/>
      <w:lang w:eastAsia="ar-SA"/>
    </w:rPr>
  </w:style>
  <w:style w:type="paragraph" w:styleId="9">
    <w:name w:val="heading 9"/>
    <w:basedOn w:val="a"/>
    <w:next w:val="a"/>
    <w:link w:val="90"/>
    <w:uiPriority w:val="99"/>
    <w:qFormat/>
    <w:rsid w:val="002043DC"/>
    <w:pPr>
      <w:keepNext/>
      <w:jc w:val="right"/>
      <w:outlineLvl w:val="8"/>
    </w:pPr>
    <w:rPr>
      <w:i/>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043DC"/>
    <w:rPr>
      <w:rFonts w:ascii="Times New Roman" w:hAnsi="Times New Roman" w:cs="Times New Roman"/>
      <w:b/>
      <w:bCs/>
      <w:sz w:val="24"/>
      <w:szCs w:val="24"/>
      <w:u w:val="single"/>
      <w:lang w:eastAsia="ar-SA" w:bidi="ar-SA"/>
    </w:rPr>
  </w:style>
  <w:style w:type="character" w:customStyle="1" w:styleId="20">
    <w:name w:val="Заголовок 2 Знак"/>
    <w:link w:val="2"/>
    <w:uiPriority w:val="99"/>
    <w:locked/>
    <w:rsid w:val="002043DC"/>
    <w:rPr>
      <w:rFonts w:ascii="Times New Roman" w:hAnsi="Times New Roman" w:cs="Times New Roman"/>
      <w:b/>
      <w:bCs/>
      <w:sz w:val="24"/>
      <w:szCs w:val="24"/>
      <w:u w:val="single"/>
      <w:lang w:eastAsia="ar-SA" w:bidi="ar-SA"/>
    </w:rPr>
  </w:style>
  <w:style w:type="character" w:customStyle="1" w:styleId="30">
    <w:name w:val="Заголовок 3 Знак"/>
    <w:link w:val="3"/>
    <w:uiPriority w:val="99"/>
    <w:locked/>
    <w:rsid w:val="002043DC"/>
    <w:rPr>
      <w:rFonts w:ascii="Times New Roman" w:hAnsi="Times New Roman" w:cs="Times New Roman"/>
      <w:b/>
      <w:sz w:val="20"/>
      <w:szCs w:val="20"/>
      <w:lang w:eastAsia="ar-SA" w:bidi="ar-SA"/>
    </w:rPr>
  </w:style>
  <w:style w:type="character" w:customStyle="1" w:styleId="40">
    <w:name w:val="Заголовок 4 Знак"/>
    <w:link w:val="4"/>
    <w:uiPriority w:val="99"/>
    <w:locked/>
    <w:rsid w:val="002043DC"/>
    <w:rPr>
      <w:rFonts w:ascii="Times New Roman" w:hAnsi="Times New Roman" w:cs="Times New Roman"/>
      <w:sz w:val="24"/>
      <w:szCs w:val="24"/>
      <w:lang w:eastAsia="ar-SA" w:bidi="ar-SA"/>
    </w:rPr>
  </w:style>
  <w:style w:type="character" w:customStyle="1" w:styleId="50">
    <w:name w:val="Заголовок 5 Знак"/>
    <w:link w:val="5"/>
    <w:uiPriority w:val="99"/>
    <w:locked/>
    <w:rsid w:val="002043DC"/>
    <w:rPr>
      <w:rFonts w:ascii="Times New Roman" w:hAnsi="Times New Roman" w:cs="Times New Roman"/>
      <w:b/>
      <w:bCs/>
      <w:caps/>
      <w:sz w:val="24"/>
      <w:szCs w:val="24"/>
      <w:lang w:eastAsia="ar-SA" w:bidi="ar-SA"/>
    </w:rPr>
  </w:style>
  <w:style w:type="character" w:customStyle="1" w:styleId="60">
    <w:name w:val="Заголовок 6 Знак"/>
    <w:link w:val="6"/>
    <w:uiPriority w:val="99"/>
    <w:locked/>
    <w:rsid w:val="002043DC"/>
    <w:rPr>
      <w:rFonts w:ascii="Times New Roman" w:hAnsi="Times New Roman" w:cs="Times New Roman"/>
      <w:b/>
      <w:bCs/>
      <w:caps/>
      <w:sz w:val="24"/>
      <w:szCs w:val="24"/>
      <w:lang w:eastAsia="ar-SA" w:bidi="ar-SA"/>
    </w:rPr>
  </w:style>
  <w:style w:type="character" w:customStyle="1" w:styleId="70">
    <w:name w:val="Заголовок 7 Знак"/>
    <w:link w:val="7"/>
    <w:uiPriority w:val="99"/>
    <w:locked/>
    <w:rsid w:val="002043DC"/>
    <w:rPr>
      <w:rFonts w:ascii="Times New Roman" w:hAnsi="Times New Roman" w:cs="Times New Roman"/>
      <w:sz w:val="24"/>
      <w:szCs w:val="24"/>
      <w:lang w:eastAsia="ar-SA" w:bidi="ar-SA"/>
    </w:rPr>
  </w:style>
  <w:style w:type="character" w:customStyle="1" w:styleId="80">
    <w:name w:val="Заголовок 8 Знак"/>
    <w:link w:val="8"/>
    <w:uiPriority w:val="99"/>
    <w:locked/>
    <w:rsid w:val="002043DC"/>
    <w:rPr>
      <w:rFonts w:ascii="Times New Roman" w:hAnsi="Times New Roman" w:cs="Times New Roman"/>
      <w:i/>
      <w:iCs/>
      <w:color w:val="0000FF"/>
      <w:sz w:val="24"/>
      <w:szCs w:val="24"/>
      <w:lang w:eastAsia="ar-SA" w:bidi="ar-SA"/>
    </w:rPr>
  </w:style>
  <w:style w:type="character" w:customStyle="1" w:styleId="90">
    <w:name w:val="Заголовок 9 Знак"/>
    <w:link w:val="9"/>
    <w:uiPriority w:val="99"/>
    <w:locked/>
    <w:rsid w:val="002043DC"/>
    <w:rPr>
      <w:rFonts w:ascii="Times New Roman" w:hAnsi="Times New Roman" w:cs="Times New Roman"/>
      <w:i/>
      <w:sz w:val="24"/>
      <w:szCs w:val="24"/>
      <w:lang w:eastAsia="ar-SA" w:bidi="ar-SA"/>
    </w:rPr>
  </w:style>
  <w:style w:type="character" w:styleId="a3">
    <w:name w:val="Strong"/>
    <w:uiPriority w:val="99"/>
    <w:qFormat/>
    <w:rsid w:val="002043DC"/>
    <w:rPr>
      <w:rFonts w:cs="Times New Roman"/>
      <w:b/>
    </w:rPr>
  </w:style>
  <w:style w:type="character" w:styleId="a4">
    <w:name w:val="Emphasis"/>
    <w:uiPriority w:val="99"/>
    <w:qFormat/>
    <w:rsid w:val="002043DC"/>
    <w:rPr>
      <w:rFonts w:cs="Times New Roman"/>
      <w:i/>
    </w:rPr>
  </w:style>
  <w:style w:type="paragraph" w:styleId="a5">
    <w:name w:val="No Spacing"/>
    <w:link w:val="a6"/>
    <w:uiPriority w:val="99"/>
    <w:qFormat/>
    <w:rsid w:val="002043DC"/>
    <w:rPr>
      <w:sz w:val="22"/>
      <w:szCs w:val="22"/>
      <w:lang w:eastAsia="en-US"/>
    </w:rPr>
  </w:style>
  <w:style w:type="character" w:customStyle="1" w:styleId="a6">
    <w:name w:val="Без интервала Знак"/>
    <w:link w:val="a5"/>
    <w:uiPriority w:val="99"/>
    <w:locked/>
    <w:rsid w:val="002043DC"/>
    <w:rPr>
      <w:sz w:val="22"/>
      <w:lang w:val="ru-RU" w:eastAsia="en-US"/>
    </w:rPr>
  </w:style>
  <w:style w:type="paragraph" w:styleId="a7">
    <w:name w:val="List Paragraph"/>
    <w:basedOn w:val="a"/>
    <w:uiPriority w:val="99"/>
    <w:qFormat/>
    <w:rsid w:val="002043DC"/>
    <w:pPr>
      <w:ind w:left="720"/>
      <w:contextualSpacing/>
    </w:pPr>
  </w:style>
  <w:style w:type="paragraph" w:styleId="a8">
    <w:name w:val="Body Text"/>
    <w:basedOn w:val="a"/>
    <w:link w:val="a9"/>
    <w:uiPriority w:val="99"/>
    <w:rsid w:val="002043DC"/>
    <w:rPr>
      <w:sz w:val="28"/>
      <w:szCs w:val="24"/>
      <w:lang w:eastAsia="ar-SA"/>
    </w:rPr>
  </w:style>
  <w:style w:type="character" w:customStyle="1" w:styleId="a9">
    <w:name w:val="Основной текст Знак"/>
    <w:link w:val="a8"/>
    <w:uiPriority w:val="99"/>
    <w:locked/>
    <w:rsid w:val="002043DC"/>
    <w:rPr>
      <w:rFonts w:ascii="Times New Roman" w:hAnsi="Times New Roman" w:cs="Times New Roman"/>
      <w:sz w:val="24"/>
      <w:szCs w:val="24"/>
      <w:lang w:eastAsia="ar-SA" w:bidi="ar-SA"/>
    </w:rPr>
  </w:style>
  <w:style w:type="paragraph" w:styleId="aa">
    <w:name w:val="Body Text Indent"/>
    <w:basedOn w:val="a"/>
    <w:link w:val="ab"/>
    <w:uiPriority w:val="99"/>
    <w:rsid w:val="002043DC"/>
    <w:pPr>
      <w:ind w:firstLine="540"/>
    </w:pPr>
    <w:rPr>
      <w:sz w:val="28"/>
      <w:szCs w:val="24"/>
      <w:lang w:eastAsia="ar-SA"/>
    </w:rPr>
  </w:style>
  <w:style w:type="character" w:customStyle="1" w:styleId="ab">
    <w:name w:val="Основной текст с отступом Знак"/>
    <w:link w:val="aa"/>
    <w:uiPriority w:val="99"/>
    <w:locked/>
    <w:rsid w:val="002043DC"/>
    <w:rPr>
      <w:rFonts w:ascii="Times New Roman" w:hAnsi="Times New Roman" w:cs="Times New Roman"/>
      <w:sz w:val="24"/>
      <w:szCs w:val="24"/>
      <w:lang w:eastAsia="ar-SA" w:bidi="ar-SA"/>
    </w:rPr>
  </w:style>
  <w:style w:type="paragraph" w:customStyle="1" w:styleId="21">
    <w:name w:val="Основной текст с отступом 21"/>
    <w:basedOn w:val="a"/>
    <w:uiPriority w:val="99"/>
    <w:rsid w:val="002043DC"/>
    <w:pPr>
      <w:ind w:firstLine="540"/>
      <w:jc w:val="both"/>
    </w:pPr>
    <w:rPr>
      <w:sz w:val="28"/>
      <w:szCs w:val="24"/>
      <w:lang w:eastAsia="ar-SA"/>
    </w:rPr>
  </w:style>
  <w:style w:type="paragraph" w:styleId="ac">
    <w:name w:val="header"/>
    <w:basedOn w:val="a"/>
    <w:link w:val="ad"/>
    <w:uiPriority w:val="99"/>
    <w:rsid w:val="002043DC"/>
    <w:pPr>
      <w:tabs>
        <w:tab w:val="center" w:pos="4677"/>
        <w:tab w:val="right" w:pos="9355"/>
      </w:tabs>
    </w:pPr>
  </w:style>
  <w:style w:type="character" w:customStyle="1" w:styleId="ad">
    <w:name w:val="Верхний колонтитул Знак"/>
    <w:link w:val="ac"/>
    <w:uiPriority w:val="99"/>
    <w:locked/>
    <w:rsid w:val="002043DC"/>
    <w:rPr>
      <w:rFonts w:ascii="Times New Roman" w:hAnsi="Times New Roman" w:cs="Times New Roman"/>
      <w:sz w:val="20"/>
      <w:szCs w:val="20"/>
    </w:rPr>
  </w:style>
  <w:style w:type="paragraph" w:styleId="ae">
    <w:name w:val="footer"/>
    <w:basedOn w:val="a"/>
    <w:link w:val="af"/>
    <w:uiPriority w:val="99"/>
    <w:rsid w:val="002043DC"/>
    <w:pPr>
      <w:tabs>
        <w:tab w:val="center" w:pos="4677"/>
        <w:tab w:val="right" w:pos="9355"/>
      </w:tabs>
    </w:pPr>
  </w:style>
  <w:style w:type="character" w:customStyle="1" w:styleId="af">
    <w:name w:val="Нижний колонтитул Знак"/>
    <w:link w:val="ae"/>
    <w:uiPriority w:val="99"/>
    <w:locked/>
    <w:rsid w:val="002043DC"/>
    <w:rPr>
      <w:rFonts w:ascii="Times New Roman" w:hAnsi="Times New Roman" w:cs="Times New Roman"/>
      <w:sz w:val="20"/>
      <w:szCs w:val="20"/>
    </w:rPr>
  </w:style>
  <w:style w:type="paragraph" w:styleId="af0">
    <w:name w:val="TOC Heading"/>
    <w:basedOn w:val="1"/>
    <w:next w:val="a"/>
    <w:uiPriority w:val="99"/>
    <w:qFormat/>
    <w:rsid w:val="002043DC"/>
    <w:pPr>
      <w:keepLines/>
      <w:spacing w:before="480" w:line="276" w:lineRule="auto"/>
      <w:jc w:val="left"/>
      <w:outlineLvl w:val="9"/>
    </w:pPr>
    <w:rPr>
      <w:rFonts w:ascii="Cambria" w:hAnsi="Cambria"/>
      <w:color w:val="000000"/>
      <w:szCs w:val="28"/>
      <w:u w:val="none"/>
      <w:lang w:eastAsia="en-US"/>
    </w:rPr>
  </w:style>
  <w:style w:type="paragraph" w:styleId="11">
    <w:name w:val="toc 1"/>
    <w:basedOn w:val="a"/>
    <w:next w:val="a"/>
    <w:autoRedefine/>
    <w:uiPriority w:val="99"/>
    <w:rsid w:val="00E44242"/>
    <w:pPr>
      <w:tabs>
        <w:tab w:val="left" w:pos="440"/>
        <w:tab w:val="right" w:leader="dot" w:pos="9345"/>
      </w:tabs>
      <w:spacing w:after="100"/>
    </w:pPr>
    <w:rPr>
      <w:b/>
      <w:noProof/>
      <w:sz w:val="28"/>
      <w:szCs w:val="28"/>
    </w:rPr>
  </w:style>
  <w:style w:type="character" w:styleId="af1">
    <w:name w:val="Hyperlink"/>
    <w:uiPriority w:val="99"/>
    <w:rsid w:val="002043DC"/>
    <w:rPr>
      <w:rFonts w:cs="Times New Roman"/>
      <w:color w:val="000000"/>
      <w:u w:val="single"/>
    </w:rPr>
  </w:style>
  <w:style w:type="paragraph" w:styleId="af2">
    <w:name w:val="Balloon Text"/>
    <w:basedOn w:val="a"/>
    <w:link w:val="af3"/>
    <w:uiPriority w:val="99"/>
    <w:semiHidden/>
    <w:rsid w:val="002043DC"/>
    <w:rPr>
      <w:rFonts w:ascii="Tahoma" w:hAnsi="Tahoma"/>
      <w:sz w:val="16"/>
      <w:szCs w:val="16"/>
    </w:rPr>
  </w:style>
  <w:style w:type="character" w:customStyle="1" w:styleId="af3">
    <w:name w:val="Текст выноски Знак"/>
    <w:link w:val="af2"/>
    <w:uiPriority w:val="99"/>
    <w:semiHidden/>
    <w:locked/>
    <w:rsid w:val="002043DC"/>
    <w:rPr>
      <w:rFonts w:ascii="Tahoma" w:hAnsi="Tahoma" w:cs="Times New Roman"/>
      <w:sz w:val="16"/>
      <w:szCs w:val="16"/>
    </w:rPr>
  </w:style>
  <w:style w:type="character" w:customStyle="1" w:styleId="af4">
    <w:name w:val="Символ сноски"/>
    <w:uiPriority w:val="99"/>
    <w:rsid w:val="002043DC"/>
    <w:rPr>
      <w:vertAlign w:val="superscript"/>
    </w:rPr>
  </w:style>
  <w:style w:type="paragraph" w:styleId="af5">
    <w:name w:val="footnote text"/>
    <w:basedOn w:val="a"/>
    <w:link w:val="af6"/>
    <w:uiPriority w:val="99"/>
    <w:rsid w:val="002043DC"/>
    <w:rPr>
      <w:sz w:val="20"/>
      <w:lang w:eastAsia="ar-SA"/>
    </w:rPr>
  </w:style>
  <w:style w:type="character" w:customStyle="1" w:styleId="af6">
    <w:name w:val="Текст сноски Знак"/>
    <w:link w:val="af5"/>
    <w:uiPriority w:val="99"/>
    <w:locked/>
    <w:rsid w:val="002043DC"/>
    <w:rPr>
      <w:rFonts w:ascii="Times New Roman" w:hAnsi="Times New Roman" w:cs="Times New Roman"/>
      <w:sz w:val="20"/>
      <w:szCs w:val="20"/>
      <w:lang w:eastAsia="ar-SA" w:bidi="ar-SA"/>
    </w:rPr>
  </w:style>
  <w:style w:type="paragraph" w:customStyle="1" w:styleId="ConsTitle">
    <w:name w:val="ConsTitle"/>
    <w:uiPriority w:val="99"/>
    <w:rsid w:val="002043DC"/>
    <w:pPr>
      <w:widowControl w:val="0"/>
      <w:suppressAutoHyphens/>
      <w:autoSpaceDE w:val="0"/>
    </w:pPr>
    <w:rPr>
      <w:rFonts w:ascii="Arial" w:eastAsia="Times New Roman" w:hAnsi="Arial" w:cs="Arial"/>
      <w:b/>
      <w:bCs/>
      <w:sz w:val="16"/>
      <w:szCs w:val="16"/>
      <w:lang w:eastAsia="ar-SA"/>
    </w:rPr>
  </w:style>
  <w:style w:type="table" w:styleId="af7">
    <w:name w:val="Table Grid"/>
    <w:basedOn w:val="a1"/>
    <w:uiPriority w:val="99"/>
    <w:rsid w:val="002043D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endnote text"/>
    <w:basedOn w:val="a"/>
    <w:link w:val="af9"/>
    <w:uiPriority w:val="99"/>
    <w:semiHidden/>
    <w:rsid w:val="002043DC"/>
    <w:rPr>
      <w:sz w:val="20"/>
    </w:rPr>
  </w:style>
  <w:style w:type="character" w:customStyle="1" w:styleId="af9">
    <w:name w:val="Текст концевой сноски Знак"/>
    <w:link w:val="af8"/>
    <w:uiPriority w:val="99"/>
    <w:semiHidden/>
    <w:locked/>
    <w:rsid w:val="002043DC"/>
    <w:rPr>
      <w:rFonts w:ascii="Times New Roman" w:hAnsi="Times New Roman" w:cs="Times New Roman"/>
      <w:sz w:val="20"/>
      <w:szCs w:val="20"/>
      <w:lang w:eastAsia="ru-RU"/>
    </w:rPr>
  </w:style>
  <w:style w:type="character" w:styleId="afa">
    <w:name w:val="endnote reference"/>
    <w:uiPriority w:val="99"/>
    <w:semiHidden/>
    <w:rsid w:val="002043DC"/>
    <w:rPr>
      <w:rFonts w:cs="Times New Roman"/>
      <w:vertAlign w:val="superscript"/>
    </w:rPr>
  </w:style>
  <w:style w:type="character" w:styleId="afb">
    <w:name w:val="footnote reference"/>
    <w:uiPriority w:val="99"/>
    <w:rsid w:val="002043DC"/>
    <w:rPr>
      <w:rFonts w:cs="Times New Roman"/>
      <w:vertAlign w:val="superscript"/>
    </w:rPr>
  </w:style>
  <w:style w:type="paragraph" w:customStyle="1" w:styleId="Heading">
    <w:name w:val="Heading"/>
    <w:uiPriority w:val="99"/>
    <w:rsid w:val="002043DC"/>
    <w:pPr>
      <w:autoSpaceDE w:val="0"/>
      <w:autoSpaceDN w:val="0"/>
      <w:adjustRightInd w:val="0"/>
    </w:pPr>
    <w:rPr>
      <w:rFonts w:ascii="Arial" w:eastAsia="Times New Roman" w:hAnsi="Arial" w:cs="Arial"/>
      <w:b/>
      <w:bCs/>
      <w:sz w:val="22"/>
      <w:szCs w:val="22"/>
    </w:rPr>
  </w:style>
  <w:style w:type="paragraph" w:styleId="afc">
    <w:name w:val="Normal (Web)"/>
    <w:basedOn w:val="a"/>
    <w:uiPriority w:val="99"/>
    <w:rsid w:val="002043DC"/>
    <w:pPr>
      <w:spacing w:before="100" w:after="100"/>
    </w:pPr>
    <w:rPr>
      <w:szCs w:val="24"/>
      <w:lang w:eastAsia="ar-SA"/>
    </w:rPr>
  </w:style>
  <w:style w:type="paragraph" w:styleId="22">
    <w:name w:val="Body Text 2"/>
    <w:basedOn w:val="a"/>
    <w:link w:val="23"/>
    <w:uiPriority w:val="99"/>
    <w:rsid w:val="002043DC"/>
    <w:pPr>
      <w:spacing w:after="120" w:line="480" w:lineRule="auto"/>
    </w:pPr>
    <w:rPr>
      <w:szCs w:val="24"/>
    </w:rPr>
  </w:style>
  <w:style w:type="character" w:customStyle="1" w:styleId="23">
    <w:name w:val="Основной текст 2 Знак"/>
    <w:link w:val="22"/>
    <w:uiPriority w:val="99"/>
    <w:locked/>
    <w:rsid w:val="002043DC"/>
    <w:rPr>
      <w:rFonts w:ascii="Times New Roman" w:hAnsi="Times New Roman" w:cs="Times New Roman"/>
      <w:sz w:val="24"/>
      <w:szCs w:val="24"/>
    </w:rPr>
  </w:style>
  <w:style w:type="character" w:customStyle="1" w:styleId="afd">
    <w:name w:val="Цветовое выделение"/>
    <w:uiPriority w:val="99"/>
    <w:rsid w:val="002043DC"/>
    <w:rPr>
      <w:b/>
      <w:color w:val="000080"/>
      <w:sz w:val="20"/>
    </w:rPr>
  </w:style>
  <w:style w:type="paragraph" w:customStyle="1" w:styleId="afe">
    <w:name w:val="Таблицы (моноширинный)"/>
    <w:basedOn w:val="a"/>
    <w:next w:val="a"/>
    <w:uiPriority w:val="99"/>
    <w:rsid w:val="002043DC"/>
    <w:pPr>
      <w:widowControl w:val="0"/>
      <w:autoSpaceDE w:val="0"/>
      <w:autoSpaceDN w:val="0"/>
      <w:adjustRightInd w:val="0"/>
      <w:jc w:val="both"/>
    </w:pPr>
    <w:rPr>
      <w:rFonts w:ascii="Courier New" w:hAnsi="Courier New" w:cs="Courier New"/>
      <w:sz w:val="20"/>
    </w:rPr>
  </w:style>
  <w:style w:type="paragraph" w:customStyle="1" w:styleId="ConsPlusNormal">
    <w:name w:val="ConsPlusNormal"/>
    <w:uiPriority w:val="99"/>
    <w:rsid w:val="002043DC"/>
    <w:pPr>
      <w:widowControl w:val="0"/>
      <w:autoSpaceDE w:val="0"/>
      <w:autoSpaceDN w:val="0"/>
      <w:adjustRightInd w:val="0"/>
      <w:ind w:firstLine="720"/>
    </w:pPr>
    <w:rPr>
      <w:rFonts w:ascii="Arial" w:eastAsia="Times New Roman" w:hAnsi="Arial" w:cs="Arial"/>
    </w:rPr>
  </w:style>
  <w:style w:type="paragraph" w:styleId="31">
    <w:name w:val="toc 3"/>
    <w:basedOn w:val="a"/>
    <w:next w:val="a"/>
    <w:autoRedefine/>
    <w:uiPriority w:val="99"/>
    <w:rsid w:val="002043DC"/>
    <w:pPr>
      <w:ind w:left="480"/>
    </w:pPr>
  </w:style>
  <w:style w:type="character" w:customStyle="1" w:styleId="WW8Num1z2">
    <w:name w:val="WW8Num1z2"/>
    <w:uiPriority w:val="99"/>
    <w:rsid w:val="002043DC"/>
    <w:rPr>
      <w:rFonts w:ascii="Wingdings" w:hAnsi="Wingdings"/>
    </w:rPr>
  </w:style>
  <w:style w:type="character" w:styleId="aff">
    <w:name w:val="annotation reference"/>
    <w:uiPriority w:val="99"/>
    <w:semiHidden/>
    <w:rsid w:val="002043DC"/>
    <w:rPr>
      <w:rFonts w:cs="Times New Roman"/>
      <w:sz w:val="16"/>
    </w:rPr>
  </w:style>
  <w:style w:type="paragraph" w:styleId="aff0">
    <w:name w:val="annotation text"/>
    <w:basedOn w:val="a"/>
    <w:link w:val="aff1"/>
    <w:uiPriority w:val="99"/>
    <w:semiHidden/>
    <w:rsid w:val="002043DC"/>
    <w:rPr>
      <w:sz w:val="20"/>
    </w:rPr>
  </w:style>
  <w:style w:type="character" w:customStyle="1" w:styleId="aff1">
    <w:name w:val="Текст примечания Знак"/>
    <w:link w:val="aff0"/>
    <w:uiPriority w:val="99"/>
    <w:semiHidden/>
    <w:locked/>
    <w:rsid w:val="002043DC"/>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2043DC"/>
    <w:rPr>
      <w:b/>
      <w:bCs/>
    </w:rPr>
  </w:style>
  <w:style w:type="character" w:customStyle="1" w:styleId="aff3">
    <w:name w:val="Тема примечания Знак"/>
    <w:link w:val="aff2"/>
    <w:uiPriority w:val="99"/>
    <w:semiHidden/>
    <w:locked/>
    <w:rsid w:val="002043DC"/>
    <w:rPr>
      <w:rFonts w:ascii="Times New Roman" w:hAnsi="Times New Roman" w:cs="Times New Roman"/>
      <w:b/>
      <w:bCs/>
      <w:sz w:val="20"/>
      <w:szCs w:val="20"/>
      <w:lang w:eastAsia="ru-RU"/>
    </w:rPr>
  </w:style>
  <w:style w:type="paragraph" w:styleId="aff4">
    <w:name w:val="Revision"/>
    <w:hidden/>
    <w:uiPriority w:val="99"/>
    <w:semiHidden/>
    <w:rsid w:val="002043DC"/>
    <w:rPr>
      <w:rFonts w:ascii="Times New Roman" w:eastAsia="Times New Roman" w:hAnsi="Times New Roman"/>
      <w:sz w:val="24"/>
    </w:rPr>
  </w:style>
  <w:style w:type="paragraph" w:styleId="aff5">
    <w:name w:val="Document Map"/>
    <w:basedOn w:val="a"/>
    <w:link w:val="aff6"/>
    <w:uiPriority w:val="99"/>
    <w:semiHidden/>
    <w:rsid w:val="002043DC"/>
    <w:rPr>
      <w:rFonts w:ascii="Tahoma" w:hAnsi="Tahoma" w:cs="Tahoma"/>
      <w:sz w:val="16"/>
      <w:szCs w:val="16"/>
    </w:rPr>
  </w:style>
  <w:style w:type="character" w:customStyle="1" w:styleId="aff6">
    <w:name w:val="Схема документа Знак"/>
    <w:link w:val="aff5"/>
    <w:uiPriority w:val="99"/>
    <w:semiHidden/>
    <w:locked/>
    <w:rsid w:val="002043DC"/>
    <w:rPr>
      <w:rFonts w:ascii="Tahoma" w:hAnsi="Tahoma" w:cs="Tahoma"/>
      <w:sz w:val="16"/>
      <w:szCs w:val="16"/>
      <w:lang w:eastAsia="ru-RU"/>
    </w:rPr>
  </w:style>
  <w:style w:type="character" w:styleId="aff7">
    <w:name w:val="Placeholder Text"/>
    <w:uiPriority w:val="99"/>
    <w:semiHidden/>
    <w:rsid w:val="008126A1"/>
    <w:rPr>
      <w:rFonts w:cs="Times New Roman"/>
      <w:color w:val="808080"/>
    </w:rPr>
  </w:style>
  <w:style w:type="paragraph" w:styleId="aff8">
    <w:name w:val="caption"/>
    <w:basedOn w:val="a"/>
    <w:next w:val="a"/>
    <w:uiPriority w:val="99"/>
    <w:qFormat/>
    <w:rsid w:val="006135C1"/>
    <w:pPr>
      <w:spacing w:after="200"/>
    </w:pPr>
    <w:rPr>
      <w:b/>
      <w:bCs/>
      <w:color w:val="4F81BD"/>
      <w:sz w:val="18"/>
      <w:szCs w:val="18"/>
    </w:rPr>
  </w:style>
  <w:style w:type="character" w:customStyle="1" w:styleId="f">
    <w:name w:val="f"/>
    <w:uiPriority w:val="99"/>
    <w:rsid w:val="008D125D"/>
    <w:rPr>
      <w:rFonts w:cs="Times New Roman"/>
    </w:rPr>
  </w:style>
  <w:style w:type="paragraph" w:styleId="HTML">
    <w:name w:val="HTML Preformatted"/>
    <w:basedOn w:val="a"/>
    <w:link w:val="HTML0"/>
    <w:uiPriority w:val="99"/>
    <w:semiHidden/>
    <w:rsid w:val="00B3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uiPriority w:val="99"/>
    <w:semiHidden/>
    <w:locked/>
    <w:rsid w:val="00B374F1"/>
    <w:rPr>
      <w:rFonts w:ascii="Courier New" w:hAnsi="Courier New" w:cs="Courier New"/>
      <w:sz w:val="20"/>
      <w:szCs w:val="20"/>
      <w:lang w:eastAsia="ru-RU"/>
    </w:rPr>
  </w:style>
  <w:style w:type="character" w:customStyle="1" w:styleId="epm">
    <w:name w:val="epm"/>
    <w:uiPriority w:val="99"/>
    <w:rsid w:val="00394A0A"/>
    <w:rPr>
      <w:rFonts w:cs="Times New Roman"/>
    </w:rPr>
  </w:style>
  <w:style w:type="character" w:customStyle="1" w:styleId="61">
    <w:name w:val="Основной текст (6)"/>
    <w:uiPriority w:val="99"/>
    <w:rsid w:val="00E22EFA"/>
    <w:rPr>
      <w:rFonts w:ascii="Times New Roman" w:hAnsi="Times New Roman" w:cs="Times New Roman"/>
      <w:sz w:val="24"/>
      <w:szCs w:val="24"/>
    </w:rPr>
  </w:style>
  <w:style w:type="character" w:customStyle="1" w:styleId="apple-style-span">
    <w:name w:val="apple-style-span"/>
    <w:uiPriority w:val="99"/>
    <w:rsid w:val="004E28EC"/>
    <w:rPr>
      <w:rFonts w:cs="Times New Roman"/>
    </w:rPr>
  </w:style>
  <w:style w:type="paragraph" w:customStyle="1" w:styleId="Default">
    <w:name w:val="Default"/>
    <w:uiPriority w:val="99"/>
    <w:rsid w:val="00A74F09"/>
    <w:pPr>
      <w:autoSpaceDE w:val="0"/>
      <w:autoSpaceDN w:val="0"/>
      <w:adjustRightInd w:val="0"/>
    </w:pPr>
    <w:rPr>
      <w:rFonts w:ascii="Times New Roman" w:hAnsi="Times New Roman"/>
      <w:color w:val="000000"/>
      <w:sz w:val="24"/>
      <w:szCs w:val="24"/>
      <w:lang w:eastAsia="en-US"/>
    </w:rPr>
  </w:style>
  <w:style w:type="paragraph" w:styleId="aff9">
    <w:name w:val="Bibliography"/>
    <w:basedOn w:val="a"/>
    <w:next w:val="a"/>
    <w:uiPriority w:val="99"/>
    <w:rsid w:val="0044305B"/>
  </w:style>
  <w:style w:type="paragraph" w:customStyle="1" w:styleId="avNormal">
    <w:name w:val="avNormal"/>
    <w:aliases w:val="Слева:  0 см,Слева:  0 см Знак,avNormal Знак3"/>
    <w:link w:val="avNormal1"/>
    <w:uiPriority w:val="99"/>
    <w:rsid w:val="00866891"/>
    <w:pPr>
      <w:keepLines/>
      <w:suppressLineNumbers/>
      <w:suppressAutoHyphens/>
      <w:ind w:right="397"/>
      <w:jc w:val="both"/>
    </w:pPr>
    <w:rPr>
      <w:rFonts w:ascii="Times New Roman" w:eastAsia="Times New Roman" w:hAnsi="Times New Roman"/>
      <w:bCs/>
      <w:iCs/>
      <w:sz w:val="24"/>
    </w:rPr>
  </w:style>
  <w:style w:type="character" w:customStyle="1" w:styleId="avNormal1">
    <w:name w:val="avNormal1"/>
    <w:link w:val="avNormal"/>
    <w:uiPriority w:val="99"/>
    <w:locked/>
    <w:rsid w:val="00866891"/>
    <w:rPr>
      <w:rFonts w:ascii="Times New Roman" w:hAnsi="Times New Roman" w:cs="Times New Roman"/>
      <w:bCs/>
      <w:iCs/>
      <w:sz w:val="24"/>
      <w:lang w:val="ru-RU" w:eastAsia="ru-RU" w:bidi="ar-SA"/>
    </w:rPr>
  </w:style>
  <w:style w:type="paragraph" w:customStyle="1" w:styleId="avNormal10">
    <w:name w:val="avNormal Знак1 Знак Знак"/>
    <w:uiPriority w:val="99"/>
    <w:rsid w:val="00110A02"/>
    <w:pPr>
      <w:widowControl w:val="0"/>
      <w:spacing w:before="60" w:after="60"/>
      <w:ind w:left="540"/>
      <w:jc w:val="both"/>
    </w:pPr>
    <w:rPr>
      <w:rFonts w:ascii="Times New Roman" w:eastAsia="Times New Roman" w:hAnsi="Times New Roman"/>
      <w:sz w:val="24"/>
    </w:rPr>
  </w:style>
  <w:style w:type="paragraph" w:customStyle="1" w:styleId="Style7">
    <w:name w:val="Style7"/>
    <w:basedOn w:val="a"/>
    <w:uiPriority w:val="99"/>
    <w:rsid w:val="00D70F28"/>
    <w:pPr>
      <w:widowControl w:val="0"/>
      <w:autoSpaceDE w:val="0"/>
      <w:autoSpaceDN w:val="0"/>
      <w:adjustRightInd w:val="0"/>
      <w:spacing w:line="228" w:lineRule="exact"/>
      <w:jc w:val="both"/>
    </w:pPr>
    <w:rPr>
      <w:rFonts w:eastAsia="Calibri"/>
      <w:szCs w:val="24"/>
    </w:rPr>
  </w:style>
  <w:style w:type="paragraph" w:customStyle="1" w:styleId="ConsPlusNonformat">
    <w:name w:val="ConsPlusNonformat"/>
    <w:uiPriority w:val="99"/>
    <w:rsid w:val="00F50117"/>
    <w:pPr>
      <w:autoSpaceDE w:val="0"/>
      <w:autoSpaceDN w:val="0"/>
      <w:adjustRightInd w:val="0"/>
    </w:pPr>
    <w:rPr>
      <w:rFonts w:ascii="Courier New" w:hAnsi="Courier New" w:cs="Courier New"/>
    </w:rPr>
  </w:style>
  <w:style w:type="character" w:customStyle="1" w:styleId="affa">
    <w:name w:val="Основной текст_"/>
    <w:link w:val="63"/>
    <w:uiPriority w:val="99"/>
    <w:locked/>
    <w:rsid w:val="005174E7"/>
    <w:rPr>
      <w:rFonts w:ascii="Times New Roman" w:hAnsi="Times New Roman" w:cs="Times New Roman"/>
      <w:sz w:val="20"/>
      <w:szCs w:val="20"/>
      <w:shd w:val="clear" w:color="auto" w:fill="FFFFFF"/>
    </w:rPr>
  </w:style>
  <w:style w:type="character" w:customStyle="1" w:styleId="13">
    <w:name w:val="Основной текст (13)_"/>
    <w:link w:val="130"/>
    <w:uiPriority w:val="99"/>
    <w:locked/>
    <w:rsid w:val="005174E7"/>
    <w:rPr>
      <w:rFonts w:ascii="Times New Roman" w:hAnsi="Times New Roman" w:cs="Times New Roman"/>
      <w:sz w:val="11"/>
      <w:szCs w:val="11"/>
      <w:shd w:val="clear" w:color="auto" w:fill="FFFFFF"/>
      <w:lang w:val="en-US"/>
    </w:rPr>
  </w:style>
  <w:style w:type="character" w:customStyle="1" w:styleId="110">
    <w:name w:val="Основной текст (11)_"/>
    <w:link w:val="111"/>
    <w:uiPriority w:val="99"/>
    <w:locked/>
    <w:rsid w:val="005174E7"/>
    <w:rPr>
      <w:rFonts w:ascii="Times New Roman" w:hAnsi="Times New Roman" w:cs="Times New Roman"/>
      <w:sz w:val="8"/>
      <w:szCs w:val="8"/>
      <w:shd w:val="clear" w:color="auto" w:fill="FFFFFF"/>
    </w:rPr>
  </w:style>
  <w:style w:type="character" w:customStyle="1" w:styleId="12">
    <w:name w:val="Основной текст (12)_"/>
    <w:link w:val="120"/>
    <w:uiPriority w:val="99"/>
    <w:locked/>
    <w:rsid w:val="005174E7"/>
    <w:rPr>
      <w:rFonts w:ascii="Times New Roman" w:hAnsi="Times New Roman" w:cs="Times New Roman"/>
      <w:sz w:val="8"/>
      <w:szCs w:val="8"/>
      <w:shd w:val="clear" w:color="auto" w:fill="FFFFFF"/>
    </w:rPr>
  </w:style>
  <w:style w:type="paragraph" w:customStyle="1" w:styleId="63">
    <w:name w:val="Основной текст63"/>
    <w:basedOn w:val="a"/>
    <w:link w:val="affa"/>
    <w:uiPriority w:val="99"/>
    <w:rsid w:val="005174E7"/>
    <w:pPr>
      <w:shd w:val="clear" w:color="auto" w:fill="FFFFFF"/>
      <w:spacing w:after="180" w:line="245" w:lineRule="exact"/>
      <w:ind w:hanging="620"/>
      <w:jc w:val="center"/>
    </w:pPr>
    <w:rPr>
      <w:rFonts w:eastAsia="Calibri"/>
      <w:sz w:val="20"/>
      <w:lang w:eastAsia="en-US"/>
    </w:rPr>
  </w:style>
  <w:style w:type="paragraph" w:customStyle="1" w:styleId="130">
    <w:name w:val="Основной текст (13)"/>
    <w:basedOn w:val="a"/>
    <w:link w:val="13"/>
    <w:uiPriority w:val="99"/>
    <w:rsid w:val="005174E7"/>
    <w:pPr>
      <w:shd w:val="clear" w:color="auto" w:fill="FFFFFF"/>
      <w:spacing w:after="780" w:line="240" w:lineRule="atLeast"/>
    </w:pPr>
    <w:rPr>
      <w:rFonts w:eastAsia="Calibri"/>
      <w:sz w:val="11"/>
      <w:szCs w:val="11"/>
      <w:lang w:val="en-US" w:eastAsia="en-US"/>
    </w:rPr>
  </w:style>
  <w:style w:type="paragraph" w:customStyle="1" w:styleId="111">
    <w:name w:val="Основной текст (11)"/>
    <w:basedOn w:val="a"/>
    <w:link w:val="110"/>
    <w:uiPriority w:val="99"/>
    <w:rsid w:val="005174E7"/>
    <w:pPr>
      <w:shd w:val="clear" w:color="auto" w:fill="FFFFFF"/>
      <w:spacing w:line="240" w:lineRule="atLeast"/>
    </w:pPr>
    <w:rPr>
      <w:rFonts w:eastAsia="Calibri"/>
      <w:sz w:val="8"/>
      <w:szCs w:val="8"/>
      <w:lang w:eastAsia="en-US"/>
    </w:rPr>
  </w:style>
  <w:style w:type="paragraph" w:customStyle="1" w:styleId="120">
    <w:name w:val="Основной текст (12)"/>
    <w:basedOn w:val="a"/>
    <w:link w:val="12"/>
    <w:uiPriority w:val="99"/>
    <w:rsid w:val="005174E7"/>
    <w:pPr>
      <w:shd w:val="clear" w:color="auto" w:fill="FFFFFF"/>
      <w:spacing w:line="240" w:lineRule="atLeast"/>
    </w:pPr>
    <w:rPr>
      <w:rFonts w:eastAsia="Calibri"/>
      <w:sz w:val="8"/>
      <w:szCs w:val="8"/>
      <w:lang w:eastAsia="en-US"/>
    </w:rPr>
  </w:style>
  <w:style w:type="character" w:customStyle="1" w:styleId="121">
    <w:name w:val="Основной текст12"/>
    <w:uiPriority w:val="99"/>
    <w:rsid w:val="00CB2592"/>
    <w:rPr>
      <w:rFonts w:ascii="Times New Roman" w:hAnsi="Times New Roman" w:cs="Times New Roman"/>
      <w:spacing w:val="0"/>
      <w:sz w:val="20"/>
      <w:szCs w:val="20"/>
      <w:shd w:val="clear" w:color="auto" w:fill="FFFFFF"/>
    </w:rPr>
  </w:style>
  <w:style w:type="character" w:customStyle="1" w:styleId="131">
    <w:name w:val="Основной текст13"/>
    <w:uiPriority w:val="99"/>
    <w:rsid w:val="00CB2592"/>
    <w:rPr>
      <w:rFonts w:ascii="Times New Roman" w:hAnsi="Times New Roman" w:cs="Times New Roman"/>
      <w:spacing w:val="0"/>
      <w:sz w:val="20"/>
      <w:szCs w:val="20"/>
      <w:shd w:val="clear" w:color="auto" w:fill="FFFFFF"/>
    </w:rPr>
  </w:style>
  <w:style w:type="character" w:customStyle="1" w:styleId="blk">
    <w:name w:val="blk"/>
    <w:uiPriority w:val="99"/>
    <w:rsid w:val="00541E8D"/>
    <w:rPr>
      <w:rFonts w:cs="Times New Roman"/>
    </w:rPr>
  </w:style>
  <w:style w:type="character" w:customStyle="1" w:styleId="u">
    <w:name w:val="u"/>
    <w:uiPriority w:val="99"/>
    <w:rsid w:val="00541E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717579">
      <w:marLeft w:val="0"/>
      <w:marRight w:val="0"/>
      <w:marTop w:val="0"/>
      <w:marBottom w:val="0"/>
      <w:divBdr>
        <w:top w:val="none" w:sz="0" w:space="0" w:color="auto"/>
        <w:left w:val="none" w:sz="0" w:space="0" w:color="auto"/>
        <w:bottom w:val="none" w:sz="0" w:space="0" w:color="auto"/>
        <w:right w:val="none" w:sz="0" w:space="0" w:color="auto"/>
      </w:divBdr>
    </w:div>
    <w:div w:id="1513717580">
      <w:marLeft w:val="0"/>
      <w:marRight w:val="0"/>
      <w:marTop w:val="0"/>
      <w:marBottom w:val="0"/>
      <w:divBdr>
        <w:top w:val="none" w:sz="0" w:space="0" w:color="auto"/>
        <w:left w:val="none" w:sz="0" w:space="0" w:color="auto"/>
        <w:bottom w:val="none" w:sz="0" w:space="0" w:color="auto"/>
        <w:right w:val="none" w:sz="0" w:space="0" w:color="auto"/>
      </w:divBdr>
    </w:div>
    <w:div w:id="1513717581">
      <w:marLeft w:val="0"/>
      <w:marRight w:val="0"/>
      <w:marTop w:val="0"/>
      <w:marBottom w:val="0"/>
      <w:divBdr>
        <w:top w:val="none" w:sz="0" w:space="0" w:color="auto"/>
        <w:left w:val="none" w:sz="0" w:space="0" w:color="auto"/>
        <w:bottom w:val="none" w:sz="0" w:space="0" w:color="auto"/>
        <w:right w:val="none" w:sz="0" w:space="0" w:color="auto"/>
      </w:divBdr>
      <w:divsChild>
        <w:div w:id="1513717632">
          <w:marLeft w:val="0"/>
          <w:marRight w:val="0"/>
          <w:marTop w:val="0"/>
          <w:marBottom w:val="0"/>
          <w:divBdr>
            <w:top w:val="none" w:sz="0" w:space="0" w:color="auto"/>
            <w:left w:val="none" w:sz="0" w:space="0" w:color="auto"/>
            <w:bottom w:val="none" w:sz="0" w:space="0" w:color="auto"/>
            <w:right w:val="none" w:sz="0" w:space="0" w:color="auto"/>
          </w:divBdr>
        </w:div>
      </w:divsChild>
    </w:div>
    <w:div w:id="1513717582">
      <w:marLeft w:val="0"/>
      <w:marRight w:val="0"/>
      <w:marTop w:val="0"/>
      <w:marBottom w:val="0"/>
      <w:divBdr>
        <w:top w:val="none" w:sz="0" w:space="0" w:color="auto"/>
        <w:left w:val="none" w:sz="0" w:space="0" w:color="auto"/>
        <w:bottom w:val="none" w:sz="0" w:space="0" w:color="auto"/>
        <w:right w:val="none" w:sz="0" w:space="0" w:color="auto"/>
      </w:divBdr>
    </w:div>
    <w:div w:id="1513717583">
      <w:marLeft w:val="0"/>
      <w:marRight w:val="0"/>
      <w:marTop w:val="0"/>
      <w:marBottom w:val="0"/>
      <w:divBdr>
        <w:top w:val="none" w:sz="0" w:space="0" w:color="auto"/>
        <w:left w:val="none" w:sz="0" w:space="0" w:color="auto"/>
        <w:bottom w:val="none" w:sz="0" w:space="0" w:color="auto"/>
        <w:right w:val="none" w:sz="0" w:space="0" w:color="auto"/>
      </w:divBdr>
    </w:div>
    <w:div w:id="1513717584">
      <w:marLeft w:val="0"/>
      <w:marRight w:val="0"/>
      <w:marTop w:val="0"/>
      <w:marBottom w:val="0"/>
      <w:divBdr>
        <w:top w:val="none" w:sz="0" w:space="0" w:color="auto"/>
        <w:left w:val="none" w:sz="0" w:space="0" w:color="auto"/>
        <w:bottom w:val="none" w:sz="0" w:space="0" w:color="auto"/>
        <w:right w:val="none" w:sz="0" w:space="0" w:color="auto"/>
      </w:divBdr>
    </w:div>
    <w:div w:id="1513717585">
      <w:marLeft w:val="0"/>
      <w:marRight w:val="0"/>
      <w:marTop w:val="0"/>
      <w:marBottom w:val="0"/>
      <w:divBdr>
        <w:top w:val="none" w:sz="0" w:space="0" w:color="auto"/>
        <w:left w:val="none" w:sz="0" w:space="0" w:color="auto"/>
        <w:bottom w:val="none" w:sz="0" w:space="0" w:color="auto"/>
        <w:right w:val="none" w:sz="0" w:space="0" w:color="auto"/>
      </w:divBdr>
      <w:divsChild>
        <w:div w:id="1513717684">
          <w:marLeft w:val="0"/>
          <w:marRight w:val="0"/>
          <w:marTop w:val="0"/>
          <w:marBottom w:val="0"/>
          <w:divBdr>
            <w:top w:val="none" w:sz="0" w:space="0" w:color="auto"/>
            <w:left w:val="none" w:sz="0" w:space="0" w:color="auto"/>
            <w:bottom w:val="none" w:sz="0" w:space="0" w:color="auto"/>
            <w:right w:val="none" w:sz="0" w:space="0" w:color="auto"/>
          </w:divBdr>
          <w:divsChild>
            <w:div w:id="1513717650">
              <w:marLeft w:val="0"/>
              <w:marRight w:val="0"/>
              <w:marTop w:val="0"/>
              <w:marBottom w:val="0"/>
              <w:divBdr>
                <w:top w:val="none" w:sz="0" w:space="0" w:color="auto"/>
                <w:left w:val="none" w:sz="0" w:space="0" w:color="auto"/>
                <w:bottom w:val="none" w:sz="0" w:space="0" w:color="auto"/>
                <w:right w:val="none" w:sz="0" w:space="0" w:color="auto"/>
              </w:divBdr>
              <w:divsChild>
                <w:div w:id="1513717669">
                  <w:marLeft w:val="-4950"/>
                  <w:marRight w:val="0"/>
                  <w:marTop w:val="0"/>
                  <w:marBottom w:val="0"/>
                  <w:divBdr>
                    <w:top w:val="none" w:sz="0" w:space="0" w:color="auto"/>
                    <w:left w:val="none" w:sz="0" w:space="0" w:color="auto"/>
                    <w:bottom w:val="none" w:sz="0" w:space="0" w:color="auto"/>
                    <w:right w:val="none" w:sz="0" w:space="0" w:color="auto"/>
                  </w:divBdr>
                  <w:divsChild>
                    <w:div w:id="1513717640">
                      <w:marLeft w:val="4950"/>
                      <w:marRight w:val="0"/>
                      <w:marTop w:val="0"/>
                      <w:marBottom w:val="0"/>
                      <w:divBdr>
                        <w:top w:val="none" w:sz="0" w:space="0" w:color="auto"/>
                        <w:left w:val="none" w:sz="0" w:space="0" w:color="auto"/>
                        <w:bottom w:val="none" w:sz="0" w:space="0" w:color="auto"/>
                        <w:right w:val="none" w:sz="0" w:space="0" w:color="auto"/>
                      </w:divBdr>
                      <w:divsChild>
                        <w:div w:id="15137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717586">
      <w:marLeft w:val="0"/>
      <w:marRight w:val="0"/>
      <w:marTop w:val="0"/>
      <w:marBottom w:val="0"/>
      <w:divBdr>
        <w:top w:val="none" w:sz="0" w:space="0" w:color="auto"/>
        <w:left w:val="none" w:sz="0" w:space="0" w:color="auto"/>
        <w:bottom w:val="none" w:sz="0" w:space="0" w:color="auto"/>
        <w:right w:val="none" w:sz="0" w:space="0" w:color="auto"/>
      </w:divBdr>
    </w:div>
    <w:div w:id="1513717587">
      <w:marLeft w:val="0"/>
      <w:marRight w:val="0"/>
      <w:marTop w:val="0"/>
      <w:marBottom w:val="0"/>
      <w:divBdr>
        <w:top w:val="none" w:sz="0" w:space="0" w:color="auto"/>
        <w:left w:val="none" w:sz="0" w:space="0" w:color="auto"/>
        <w:bottom w:val="none" w:sz="0" w:space="0" w:color="auto"/>
        <w:right w:val="none" w:sz="0" w:space="0" w:color="auto"/>
      </w:divBdr>
    </w:div>
    <w:div w:id="1513717588">
      <w:marLeft w:val="0"/>
      <w:marRight w:val="0"/>
      <w:marTop w:val="0"/>
      <w:marBottom w:val="0"/>
      <w:divBdr>
        <w:top w:val="none" w:sz="0" w:space="0" w:color="auto"/>
        <w:left w:val="none" w:sz="0" w:space="0" w:color="auto"/>
        <w:bottom w:val="none" w:sz="0" w:space="0" w:color="auto"/>
        <w:right w:val="none" w:sz="0" w:space="0" w:color="auto"/>
      </w:divBdr>
    </w:div>
    <w:div w:id="1513717589">
      <w:marLeft w:val="0"/>
      <w:marRight w:val="0"/>
      <w:marTop w:val="0"/>
      <w:marBottom w:val="0"/>
      <w:divBdr>
        <w:top w:val="none" w:sz="0" w:space="0" w:color="auto"/>
        <w:left w:val="none" w:sz="0" w:space="0" w:color="auto"/>
        <w:bottom w:val="none" w:sz="0" w:space="0" w:color="auto"/>
        <w:right w:val="none" w:sz="0" w:space="0" w:color="auto"/>
      </w:divBdr>
    </w:div>
    <w:div w:id="1513717590">
      <w:marLeft w:val="0"/>
      <w:marRight w:val="0"/>
      <w:marTop w:val="0"/>
      <w:marBottom w:val="0"/>
      <w:divBdr>
        <w:top w:val="none" w:sz="0" w:space="0" w:color="auto"/>
        <w:left w:val="none" w:sz="0" w:space="0" w:color="auto"/>
        <w:bottom w:val="none" w:sz="0" w:space="0" w:color="auto"/>
        <w:right w:val="none" w:sz="0" w:space="0" w:color="auto"/>
      </w:divBdr>
    </w:div>
    <w:div w:id="1513717592">
      <w:marLeft w:val="0"/>
      <w:marRight w:val="0"/>
      <w:marTop w:val="0"/>
      <w:marBottom w:val="0"/>
      <w:divBdr>
        <w:top w:val="none" w:sz="0" w:space="0" w:color="auto"/>
        <w:left w:val="none" w:sz="0" w:space="0" w:color="auto"/>
        <w:bottom w:val="none" w:sz="0" w:space="0" w:color="auto"/>
        <w:right w:val="none" w:sz="0" w:space="0" w:color="auto"/>
      </w:divBdr>
    </w:div>
    <w:div w:id="1513717593">
      <w:marLeft w:val="0"/>
      <w:marRight w:val="0"/>
      <w:marTop w:val="0"/>
      <w:marBottom w:val="0"/>
      <w:divBdr>
        <w:top w:val="none" w:sz="0" w:space="0" w:color="auto"/>
        <w:left w:val="none" w:sz="0" w:space="0" w:color="auto"/>
        <w:bottom w:val="none" w:sz="0" w:space="0" w:color="auto"/>
        <w:right w:val="none" w:sz="0" w:space="0" w:color="auto"/>
      </w:divBdr>
    </w:div>
    <w:div w:id="1513717595">
      <w:marLeft w:val="0"/>
      <w:marRight w:val="0"/>
      <w:marTop w:val="0"/>
      <w:marBottom w:val="0"/>
      <w:divBdr>
        <w:top w:val="none" w:sz="0" w:space="0" w:color="auto"/>
        <w:left w:val="none" w:sz="0" w:space="0" w:color="auto"/>
        <w:bottom w:val="none" w:sz="0" w:space="0" w:color="auto"/>
        <w:right w:val="none" w:sz="0" w:space="0" w:color="auto"/>
      </w:divBdr>
    </w:div>
    <w:div w:id="1513717597">
      <w:marLeft w:val="0"/>
      <w:marRight w:val="0"/>
      <w:marTop w:val="0"/>
      <w:marBottom w:val="0"/>
      <w:divBdr>
        <w:top w:val="none" w:sz="0" w:space="0" w:color="auto"/>
        <w:left w:val="none" w:sz="0" w:space="0" w:color="auto"/>
        <w:bottom w:val="none" w:sz="0" w:space="0" w:color="auto"/>
        <w:right w:val="none" w:sz="0" w:space="0" w:color="auto"/>
      </w:divBdr>
    </w:div>
    <w:div w:id="1513717598">
      <w:marLeft w:val="0"/>
      <w:marRight w:val="0"/>
      <w:marTop w:val="0"/>
      <w:marBottom w:val="0"/>
      <w:divBdr>
        <w:top w:val="none" w:sz="0" w:space="0" w:color="auto"/>
        <w:left w:val="none" w:sz="0" w:space="0" w:color="auto"/>
        <w:bottom w:val="none" w:sz="0" w:space="0" w:color="auto"/>
        <w:right w:val="none" w:sz="0" w:space="0" w:color="auto"/>
      </w:divBdr>
    </w:div>
    <w:div w:id="1513717600">
      <w:marLeft w:val="0"/>
      <w:marRight w:val="0"/>
      <w:marTop w:val="0"/>
      <w:marBottom w:val="0"/>
      <w:divBdr>
        <w:top w:val="none" w:sz="0" w:space="0" w:color="auto"/>
        <w:left w:val="none" w:sz="0" w:space="0" w:color="auto"/>
        <w:bottom w:val="none" w:sz="0" w:space="0" w:color="auto"/>
        <w:right w:val="none" w:sz="0" w:space="0" w:color="auto"/>
      </w:divBdr>
    </w:div>
    <w:div w:id="1513717601">
      <w:marLeft w:val="0"/>
      <w:marRight w:val="0"/>
      <w:marTop w:val="0"/>
      <w:marBottom w:val="0"/>
      <w:divBdr>
        <w:top w:val="none" w:sz="0" w:space="0" w:color="auto"/>
        <w:left w:val="none" w:sz="0" w:space="0" w:color="auto"/>
        <w:bottom w:val="none" w:sz="0" w:space="0" w:color="auto"/>
        <w:right w:val="none" w:sz="0" w:space="0" w:color="auto"/>
      </w:divBdr>
    </w:div>
    <w:div w:id="1513717603">
      <w:marLeft w:val="0"/>
      <w:marRight w:val="0"/>
      <w:marTop w:val="0"/>
      <w:marBottom w:val="0"/>
      <w:divBdr>
        <w:top w:val="none" w:sz="0" w:space="0" w:color="auto"/>
        <w:left w:val="none" w:sz="0" w:space="0" w:color="auto"/>
        <w:bottom w:val="none" w:sz="0" w:space="0" w:color="auto"/>
        <w:right w:val="none" w:sz="0" w:space="0" w:color="auto"/>
      </w:divBdr>
      <w:divsChild>
        <w:div w:id="1513717628">
          <w:marLeft w:val="0"/>
          <w:marRight w:val="0"/>
          <w:marTop w:val="0"/>
          <w:marBottom w:val="0"/>
          <w:divBdr>
            <w:top w:val="none" w:sz="0" w:space="0" w:color="auto"/>
            <w:left w:val="none" w:sz="0" w:space="0" w:color="auto"/>
            <w:bottom w:val="none" w:sz="0" w:space="0" w:color="auto"/>
            <w:right w:val="none" w:sz="0" w:space="0" w:color="auto"/>
          </w:divBdr>
          <w:divsChild>
            <w:div w:id="1513717665">
              <w:marLeft w:val="0"/>
              <w:marRight w:val="0"/>
              <w:marTop w:val="0"/>
              <w:marBottom w:val="0"/>
              <w:divBdr>
                <w:top w:val="none" w:sz="0" w:space="0" w:color="auto"/>
                <w:left w:val="none" w:sz="0" w:space="0" w:color="auto"/>
                <w:bottom w:val="none" w:sz="0" w:space="0" w:color="auto"/>
                <w:right w:val="none" w:sz="0" w:space="0" w:color="auto"/>
              </w:divBdr>
              <w:divsChild>
                <w:div w:id="1513717664">
                  <w:marLeft w:val="-4950"/>
                  <w:marRight w:val="0"/>
                  <w:marTop w:val="0"/>
                  <w:marBottom w:val="0"/>
                  <w:divBdr>
                    <w:top w:val="none" w:sz="0" w:space="0" w:color="auto"/>
                    <w:left w:val="none" w:sz="0" w:space="0" w:color="auto"/>
                    <w:bottom w:val="none" w:sz="0" w:space="0" w:color="auto"/>
                    <w:right w:val="none" w:sz="0" w:space="0" w:color="auto"/>
                  </w:divBdr>
                  <w:divsChild>
                    <w:div w:id="1513717591">
                      <w:marLeft w:val="4950"/>
                      <w:marRight w:val="0"/>
                      <w:marTop w:val="0"/>
                      <w:marBottom w:val="0"/>
                      <w:divBdr>
                        <w:top w:val="none" w:sz="0" w:space="0" w:color="auto"/>
                        <w:left w:val="none" w:sz="0" w:space="0" w:color="auto"/>
                        <w:bottom w:val="none" w:sz="0" w:space="0" w:color="auto"/>
                        <w:right w:val="none" w:sz="0" w:space="0" w:color="auto"/>
                      </w:divBdr>
                      <w:divsChild>
                        <w:div w:id="15137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717604">
      <w:marLeft w:val="0"/>
      <w:marRight w:val="0"/>
      <w:marTop w:val="0"/>
      <w:marBottom w:val="0"/>
      <w:divBdr>
        <w:top w:val="none" w:sz="0" w:space="0" w:color="auto"/>
        <w:left w:val="none" w:sz="0" w:space="0" w:color="auto"/>
        <w:bottom w:val="none" w:sz="0" w:space="0" w:color="auto"/>
        <w:right w:val="none" w:sz="0" w:space="0" w:color="auto"/>
      </w:divBdr>
    </w:div>
    <w:div w:id="1513717605">
      <w:marLeft w:val="0"/>
      <w:marRight w:val="0"/>
      <w:marTop w:val="0"/>
      <w:marBottom w:val="0"/>
      <w:divBdr>
        <w:top w:val="none" w:sz="0" w:space="0" w:color="auto"/>
        <w:left w:val="none" w:sz="0" w:space="0" w:color="auto"/>
        <w:bottom w:val="none" w:sz="0" w:space="0" w:color="auto"/>
        <w:right w:val="none" w:sz="0" w:space="0" w:color="auto"/>
      </w:divBdr>
    </w:div>
    <w:div w:id="1513717606">
      <w:marLeft w:val="0"/>
      <w:marRight w:val="0"/>
      <w:marTop w:val="0"/>
      <w:marBottom w:val="0"/>
      <w:divBdr>
        <w:top w:val="none" w:sz="0" w:space="0" w:color="auto"/>
        <w:left w:val="none" w:sz="0" w:space="0" w:color="auto"/>
        <w:bottom w:val="none" w:sz="0" w:space="0" w:color="auto"/>
        <w:right w:val="none" w:sz="0" w:space="0" w:color="auto"/>
      </w:divBdr>
    </w:div>
    <w:div w:id="1513717607">
      <w:marLeft w:val="0"/>
      <w:marRight w:val="0"/>
      <w:marTop w:val="0"/>
      <w:marBottom w:val="0"/>
      <w:divBdr>
        <w:top w:val="none" w:sz="0" w:space="0" w:color="auto"/>
        <w:left w:val="none" w:sz="0" w:space="0" w:color="auto"/>
        <w:bottom w:val="none" w:sz="0" w:space="0" w:color="auto"/>
        <w:right w:val="none" w:sz="0" w:space="0" w:color="auto"/>
      </w:divBdr>
      <w:divsChild>
        <w:div w:id="1513717613">
          <w:marLeft w:val="0"/>
          <w:marRight w:val="0"/>
          <w:marTop w:val="0"/>
          <w:marBottom w:val="0"/>
          <w:divBdr>
            <w:top w:val="none" w:sz="0" w:space="0" w:color="auto"/>
            <w:left w:val="none" w:sz="0" w:space="0" w:color="auto"/>
            <w:bottom w:val="none" w:sz="0" w:space="0" w:color="auto"/>
            <w:right w:val="none" w:sz="0" w:space="0" w:color="auto"/>
          </w:divBdr>
          <w:divsChild>
            <w:div w:id="1513717594">
              <w:marLeft w:val="0"/>
              <w:marRight w:val="0"/>
              <w:marTop w:val="0"/>
              <w:marBottom w:val="0"/>
              <w:divBdr>
                <w:top w:val="none" w:sz="0" w:space="0" w:color="auto"/>
                <w:left w:val="none" w:sz="0" w:space="0" w:color="auto"/>
                <w:bottom w:val="none" w:sz="0" w:space="0" w:color="auto"/>
                <w:right w:val="none" w:sz="0" w:space="0" w:color="auto"/>
              </w:divBdr>
              <w:divsChild>
                <w:div w:id="1513717649">
                  <w:marLeft w:val="-4950"/>
                  <w:marRight w:val="0"/>
                  <w:marTop w:val="0"/>
                  <w:marBottom w:val="0"/>
                  <w:divBdr>
                    <w:top w:val="none" w:sz="0" w:space="0" w:color="auto"/>
                    <w:left w:val="none" w:sz="0" w:space="0" w:color="auto"/>
                    <w:bottom w:val="none" w:sz="0" w:space="0" w:color="auto"/>
                    <w:right w:val="none" w:sz="0" w:space="0" w:color="auto"/>
                  </w:divBdr>
                  <w:divsChild>
                    <w:div w:id="1513717602">
                      <w:marLeft w:val="4950"/>
                      <w:marRight w:val="0"/>
                      <w:marTop w:val="0"/>
                      <w:marBottom w:val="0"/>
                      <w:divBdr>
                        <w:top w:val="none" w:sz="0" w:space="0" w:color="auto"/>
                        <w:left w:val="none" w:sz="0" w:space="0" w:color="auto"/>
                        <w:bottom w:val="none" w:sz="0" w:space="0" w:color="auto"/>
                        <w:right w:val="none" w:sz="0" w:space="0" w:color="auto"/>
                      </w:divBdr>
                      <w:divsChild>
                        <w:div w:id="15137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717612">
      <w:marLeft w:val="0"/>
      <w:marRight w:val="0"/>
      <w:marTop w:val="0"/>
      <w:marBottom w:val="0"/>
      <w:divBdr>
        <w:top w:val="none" w:sz="0" w:space="0" w:color="auto"/>
        <w:left w:val="none" w:sz="0" w:space="0" w:color="auto"/>
        <w:bottom w:val="none" w:sz="0" w:space="0" w:color="auto"/>
        <w:right w:val="none" w:sz="0" w:space="0" w:color="auto"/>
      </w:divBdr>
    </w:div>
    <w:div w:id="1513717614">
      <w:marLeft w:val="0"/>
      <w:marRight w:val="0"/>
      <w:marTop w:val="0"/>
      <w:marBottom w:val="0"/>
      <w:divBdr>
        <w:top w:val="none" w:sz="0" w:space="0" w:color="auto"/>
        <w:left w:val="none" w:sz="0" w:space="0" w:color="auto"/>
        <w:bottom w:val="none" w:sz="0" w:space="0" w:color="auto"/>
        <w:right w:val="none" w:sz="0" w:space="0" w:color="auto"/>
      </w:divBdr>
    </w:div>
    <w:div w:id="1513717616">
      <w:marLeft w:val="0"/>
      <w:marRight w:val="0"/>
      <w:marTop w:val="0"/>
      <w:marBottom w:val="0"/>
      <w:divBdr>
        <w:top w:val="none" w:sz="0" w:space="0" w:color="auto"/>
        <w:left w:val="none" w:sz="0" w:space="0" w:color="auto"/>
        <w:bottom w:val="none" w:sz="0" w:space="0" w:color="auto"/>
        <w:right w:val="none" w:sz="0" w:space="0" w:color="auto"/>
      </w:divBdr>
    </w:div>
    <w:div w:id="1513717618">
      <w:marLeft w:val="0"/>
      <w:marRight w:val="0"/>
      <w:marTop w:val="0"/>
      <w:marBottom w:val="0"/>
      <w:divBdr>
        <w:top w:val="none" w:sz="0" w:space="0" w:color="auto"/>
        <w:left w:val="none" w:sz="0" w:space="0" w:color="auto"/>
        <w:bottom w:val="none" w:sz="0" w:space="0" w:color="auto"/>
        <w:right w:val="none" w:sz="0" w:space="0" w:color="auto"/>
      </w:divBdr>
    </w:div>
    <w:div w:id="1513717619">
      <w:marLeft w:val="0"/>
      <w:marRight w:val="0"/>
      <w:marTop w:val="0"/>
      <w:marBottom w:val="0"/>
      <w:divBdr>
        <w:top w:val="none" w:sz="0" w:space="0" w:color="auto"/>
        <w:left w:val="none" w:sz="0" w:space="0" w:color="auto"/>
        <w:bottom w:val="none" w:sz="0" w:space="0" w:color="auto"/>
        <w:right w:val="none" w:sz="0" w:space="0" w:color="auto"/>
      </w:divBdr>
    </w:div>
    <w:div w:id="1513717622">
      <w:marLeft w:val="0"/>
      <w:marRight w:val="0"/>
      <w:marTop w:val="0"/>
      <w:marBottom w:val="0"/>
      <w:divBdr>
        <w:top w:val="none" w:sz="0" w:space="0" w:color="auto"/>
        <w:left w:val="none" w:sz="0" w:space="0" w:color="auto"/>
        <w:bottom w:val="none" w:sz="0" w:space="0" w:color="auto"/>
        <w:right w:val="none" w:sz="0" w:space="0" w:color="auto"/>
      </w:divBdr>
    </w:div>
    <w:div w:id="1513717623">
      <w:marLeft w:val="0"/>
      <w:marRight w:val="0"/>
      <w:marTop w:val="0"/>
      <w:marBottom w:val="0"/>
      <w:divBdr>
        <w:top w:val="none" w:sz="0" w:space="0" w:color="auto"/>
        <w:left w:val="none" w:sz="0" w:space="0" w:color="auto"/>
        <w:bottom w:val="none" w:sz="0" w:space="0" w:color="auto"/>
        <w:right w:val="none" w:sz="0" w:space="0" w:color="auto"/>
      </w:divBdr>
    </w:div>
    <w:div w:id="1513717624">
      <w:marLeft w:val="0"/>
      <w:marRight w:val="0"/>
      <w:marTop w:val="0"/>
      <w:marBottom w:val="0"/>
      <w:divBdr>
        <w:top w:val="none" w:sz="0" w:space="0" w:color="auto"/>
        <w:left w:val="none" w:sz="0" w:space="0" w:color="auto"/>
        <w:bottom w:val="none" w:sz="0" w:space="0" w:color="auto"/>
        <w:right w:val="none" w:sz="0" w:space="0" w:color="auto"/>
      </w:divBdr>
    </w:div>
    <w:div w:id="1513717625">
      <w:marLeft w:val="0"/>
      <w:marRight w:val="0"/>
      <w:marTop w:val="0"/>
      <w:marBottom w:val="0"/>
      <w:divBdr>
        <w:top w:val="none" w:sz="0" w:space="0" w:color="auto"/>
        <w:left w:val="none" w:sz="0" w:space="0" w:color="auto"/>
        <w:bottom w:val="none" w:sz="0" w:space="0" w:color="auto"/>
        <w:right w:val="none" w:sz="0" w:space="0" w:color="auto"/>
      </w:divBdr>
    </w:div>
    <w:div w:id="1513717626">
      <w:marLeft w:val="0"/>
      <w:marRight w:val="0"/>
      <w:marTop w:val="0"/>
      <w:marBottom w:val="0"/>
      <w:divBdr>
        <w:top w:val="none" w:sz="0" w:space="0" w:color="auto"/>
        <w:left w:val="none" w:sz="0" w:space="0" w:color="auto"/>
        <w:bottom w:val="none" w:sz="0" w:space="0" w:color="auto"/>
        <w:right w:val="none" w:sz="0" w:space="0" w:color="auto"/>
      </w:divBdr>
    </w:div>
    <w:div w:id="1513717627">
      <w:marLeft w:val="0"/>
      <w:marRight w:val="0"/>
      <w:marTop w:val="0"/>
      <w:marBottom w:val="0"/>
      <w:divBdr>
        <w:top w:val="none" w:sz="0" w:space="0" w:color="auto"/>
        <w:left w:val="none" w:sz="0" w:space="0" w:color="auto"/>
        <w:bottom w:val="none" w:sz="0" w:space="0" w:color="auto"/>
        <w:right w:val="none" w:sz="0" w:space="0" w:color="auto"/>
      </w:divBdr>
    </w:div>
    <w:div w:id="1513717629">
      <w:marLeft w:val="0"/>
      <w:marRight w:val="0"/>
      <w:marTop w:val="0"/>
      <w:marBottom w:val="0"/>
      <w:divBdr>
        <w:top w:val="none" w:sz="0" w:space="0" w:color="auto"/>
        <w:left w:val="none" w:sz="0" w:space="0" w:color="auto"/>
        <w:bottom w:val="none" w:sz="0" w:space="0" w:color="auto"/>
        <w:right w:val="none" w:sz="0" w:space="0" w:color="auto"/>
      </w:divBdr>
    </w:div>
    <w:div w:id="1513717630">
      <w:marLeft w:val="0"/>
      <w:marRight w:val="0"/>
      <w:marTop w:val="0"/>
      <w:marBottom w:val="0"/>
      <w:divBdr>
        <w:top w:val="none" w:sz="0" w:space="0" w:color="auto"/>
        <w:left w:val="none" w:sz="0" w:space="0" w:color="auto"/>
        <w:bottom w:val="none" w:sz="0" w:space="0" w:color="auto"/>
        <w:right w:val="none" w:sz="0" w:space="0" w:color="auto"/>
      </w:divBdr>
    </w:div>
    <w:div w:id="1513717631">
      <w:marLeft w:val="0"/>
      <w:marRight w:val="0"/>
      <w:marTop w:val="0"/>
      <w:marBottom w:val="0"/>
      <w:divBdr>
        <w:top w:val="none" w:sz="0" w:space="0" w:color="auto"/>
        <w:left w:val="none" w:sz="0" w:space="0" w:color="auto"/>
        <w:bottom w:val="none" w:sz="0" w:space="0" w:color="auto"/>
        <w:right w:val="none" w:sz="0" w:space="0" w:color="auto"/>
      </w:divBdr>
    </w:div>
    <w:div w:id="1513717633">
      <w:marLeft w:val="0"/>
      <w:marRight w:val="0"/>
      <w:marTop w:val="0"/>
      <w:marBottom w:val="0"/>
      <w:divBdr>
        <w:top w:val="none" w:sz="0" w:space="0" w:color="auto"/>
        <w:left w:val="none" w:sz="0" w:space="0" w:color="auto"/>
        <w:bottom w:val="none" w:sz="0" w:space="0" w:color="auto"/>
        <w:right w:val="none" w:sz="0" w:space="0" w:color="auto"/>
      </w:divBdr>
    </w:div>
    <w:div w:id="1513717634">
      <w:marLeft w:val="0"/>
      <w:marRight w:val="0"/>
      <w:marTop w:val="0"/>
      <w:marBottom w:val="0"/>
      <w:divBdr>
        <w:top w:val="none" w:sz="0" w:space="0" w:color="auto"/>
        <w:left w:val="none" w:sz="0" w:space="0" w:color="auto"/>
        <w:bottom w:val="none" w:sz="0" w:space="0" w:color="auto"/>
        <w:right w:val="none" w:sz="0" w:space="0" w:color="auto"/>
      </w:divBdr>
    </w:div>
    <w:div w:id="1513717635">
      <w:marLeft w:val="0"/>
      <w:marRight w:val="0"/>
      <w:marTop w:val="0"/>
      <w:marBottom w:val="0"/>
      <w:divBdr>
        <w:top w:val="none" w:sz="0" w:space="0" w:color="auto"/>
        <w:left w:val="none" w:sz="0" w:space="0" w:color="auto"/>
        <w:bottom w:val="none" w:sz="0" w:space="0" w:color="auto"/>
        <w:right w:val="none" w:sz="0" w:space="0" w:color="auto"/>
      </w:divBdr>
    </w:div>
    <w:div w:id="1513717636">
      <w:marLeft w:val="0"/>
      <w:marRight w:val="0"/>
      <w:marTop w:val="0"/>
      <w:marBottom w:val="0"/>
      <w:divBdr>
        <w:top w:val="none" w:sz="0" w:space="0" w:color="auto"/>
        <w:left w:val="none" w:sz="0" w:space="0" w:color="auto"/>
        <w:bottom w:val="none" w:sz="0" w:space="0" w:color="auto"/>
        <w:right w:val="none" w:sz="0" w:space="0" w:color="auto"/>
      </w:divBdr>
    </w:div>
    <w:div w:id="1513717637">
      <w:marLeft w:val="0"/>
      <w:marRight w:val="0"/>
      <w:marTop w:val="0"/>
      <w:marBottom w:val="0"/>
      <w:divBdr>
        <w:top w:val="none" w:sz="0" w:space="0" w:color="auto"/>
        <w:left w:val="none" w:sz="0" w:space="0" w:color="auto"/>
        <w:bottom w:val="none" w:sz="0" w:space="0" w:color="auto"/>
        <w:right w:val="none" w:sz="0" w:space="0" w:color="auto"/>
      </w:divBdr>
    </w:div>
    <w:div w:id="1513717639">
      <w:marLeft w:val="0"/>
      <w:marRight w:val="0"/>
      <w:marTop w:val="0"/>
      <w:marBottom w:val="0"/>
      <w:divBdr>
        <w:top w:val="none" w:sz="0" w:space="0" w:color="auto"/>
        <w:left w:val="none" w:sz="0" w:space="0" w:color="auto"/>
        <w:bottom w:val="none" w:sz="0" w:space="0" w:color="auto"/>
        <w:right w:val="none" w:sz="0" w:space="0" w:color="auto"/>
      </w:divBdr>
    </w:div>
    <w:div w:id="1513717641">
      <w:marLeft w:val="0"/>
      <w:marRight w:val="0"/>
      <w:marTop w:val="0"/>
      <w:marBottom w:val="0"/>
      <w:divBdr>
        <w:top w:val="none" w:sz="0" w:space="0" w:color="auto"/>
        <w:left w:val="none" w:sz="0" w:space="0" w:color="auto"/>
        <w:bottom w:val="none" w:sz="0" w:space="0" w:color="auto"/>
        <w:right w:val="none" w:sz="0" w:space="0" w:color="auto"/>
      </w:divBdr>
    </w:div>
    <w:div w:id="1513717642">
      <w:marLeft w:val="0"/>
      <w:marRight w:val="0"/>
      <w:marTop w:val="0"/>
      <w:marBottom w:val="0"/>
      <w:divBdr>
        <w:top w:val="none" w:sz="0" w:space="0" w:color="auto"/>
        <w:left w:val="none" w:sz="0" w:space="0" w:color="auto"/>
        <w:bottom w:val="none" w:sz="0" w:space="0" w:color="auto"/>
        <w:right w:val="none" w:sz="0" w:space="0" w:color="auto"/>
      </w:divBdr>
    </w:div>
    <w:div w:id="1513717644">
      <w:marLeft w:val="0"/>
      <w:marRight w:val="0"/>
      <w:marTop w:val="0"/>
      <w:marBottom w:val="0"/>
      <w:divBdr>
        <w:top w:val="none" w:sz="0" w:space="0" w:color="auto"/>
        <w:left w:val="none" w:sz="0" w:space="0" w:color="auto"/>
        <w:bottom w:val="none" w:sz="0" w:space="0" w:color="auto"/>
        <w:right w:val="none" w:sz="0" w:space="0" w:color="auto"/>
      </w:divBdr>
    </w:div>
    <w:div w:id="1513717645">
      <w:marLeft w:val="0"/>
      <w:marRight w:val="0"/>
      <w:marTop w:val="0"/>
      <w:marBottom w:val="0"/>
      <w:divBdr>
        <w:top w:val="none" w:sz="0" w:space="0" w:color="auto"/>
        <w:left w:val="none" w:sz="0" w:space="0" w:color="auto"/>
        <w:bottom w:val="none" w:sz="0" w:space="0" w:color="auto"/>
        <w:right w:val="none" w:sz="0" w:space="0" w:color="auto"/>
      </w:divBdr>
    </w:div>
    <w:div w:id="1513717646">
      <w:marLeft w:val="0"/>
      <w:marRight w:val="0"/>
      <w:marTop w:val="0"/>
      <w:marBottom w:val="0"/>
      <w:divBdr>
        <w:top w:val="none" w:sz="0" w:space="0" w:color="auto"/>
        <w:left w:val="none" w:sz="0" w:space="0" w:color="auto"/>
        <w:bottom w:val="none" w:sz="0" w:space="0" w:color="auto"/>
        <w:right w:val="none" w:sz="0" w:space="0" w:color="auto"/>
      </w:divBdr>
    </w:div>
    <w:div w:id="1513717648">
      <w:marLeft w:val="0"/>
      <w:marRight w:val="0"/>
      <w:marTop w:val="0"/>
      <w:marBottom w:val="0"/>
      <w:divBdr>
        <w:top w:val="none" w:sz="0" w:space="0" w:color="auto"/>
        <w:left w:val="none" w:sz="0" w:space="0" w:color="auto"/>
        <w:bottom w:val="none" w:sz="0" w:space="0" w:color="auto"/>
        <w:right w:val="none" w:sz="0" w:space="0" w:color="auto"/>
      </w:divBdr>
    </w:div>
    <w:div w:id="1513717651">
      <w:marLeft w:val="0"/>
      <w:marRight w:val="0"/>
      <w:marTop w:val="0"/>
      <w:marBottom w:val="0"/>
      <w:divBdr>
        <w:top w:val="none" w:sz="0" w:space="0" w:color="auto"/>
        <w:left w:val="none" w:sz="0" w:space="0" w:color="auto"/>
        <w:bottom w:val="none" w:sz="0" w:space="0" w:color="auto"/>
        <w:right w:val="none" w:sz="0" w:space="0" w:color="auto"/>
      </w:divBdr>
    </w:div>
    <w:div w:id="1513717652">
      <w:marLeft w:val="0"/>
      <w:marRight w:val="0"/>
      <w:marTop w:val="0"/>
      <w:marBottom w:val="0"/>
      <w:divBdr>
        <w:top w:val="none" w:sz="0" w:space="0" w:color="auto"/>
        <w:left w:val="none" w:sz="0" w:space="0" w:color="auto"/>
        <w:bottom w:val="none" w:sz="0" w:space="0" w:color="auto"/>
        <w:right w:val="none" w:sz="0" w:space="0" w:color="auto"/>
      </w:divBdr>
    </w:div>
    <w:div w:id="1513717653">
      <w:marLeft w:val="0"/>
      <w:marRight w:val="0"/>
      <w:marTop w:val="0"/>
      <w:marBottom w:val="0"/>
      <w:divBdr>
        <w:top w:val="none" w:sz="0" w:space="0" w:color="auto"/>
        <w:left w:val="none" w:sz="0" w:space="0" w:color="auto"/>
        <w:bottom w:val="none" w:sz="0" w:space="0" w:color="auto"/>
        <w:right w:val="none" w:sz="0" w:space="0" w:color="auto"/>
      </w:divBdr>
    </w:div>
    <w:div w:id="1513717654">
      <w:marLeft w:val="0"/>
      <w:marRight w:val="0"/>
      <w:marTop w:val="0"/>
      <w:marBottom w:val="0"/>
      <w:divBdr>
        <w:top w:val="none" w:sz="0" w:space="0" w:color="auto"/>
        <w:left w:val="none" w:sz="0" w:space="0" w:color="auto"/>
        <w:bottom w:val="none" w:sz="0" w:space="0" w:color="auto"/>
        <w:right w:val="none" w:sz="0" w:space="0" w:color="auto"/>
      </w:divBdr>
      <w:divsChild>
        <w:div w:id="1513717615">
          <w:marLeft w:val="0"/>
          <w:marRight w:val="0"/>
          <w:marTop w:val="0"/>
          <w:marBottom w:val="0"/>
          <w:divBdr>
            <w:top w:val="none" w:sz="0" w:space="0" w:color="auto"/>
            <w:left w:val="none" w:sz="0" w:space="0" w:color="auto"/>
            <w:bottom w:val="none" w:sz="0" w:space="0" w:color="auto"/>
            <w:right w:val="none" w:sz="0" w:space="0" w:color="auto"/>
          </w:divBdr>
        </w:div>
        <w:div w:id="1513717638">
          <w:marLeft w:val="0"/>
          <w:marRight w:val="0"/>
          <w:marTop w:val="0"/>
          <w:marBottom w:val="0"/>
          <w:divBdr>
            <w:top w:val="none" w:sz="0" w:space="0" w:color="auto"/>
            <w:left w:val="none" w:sz="0" w:space="0" w:color="auto"/>
            <w:bottom w:val="none" w:sz="0" w:space="0" w:color="auto"/>
            <w:right w:val="none" w:sz="0" w:space="0" w:color="auto"/>
          </w:divBdr>
          <w:divsChild>
            <w:div w:id="1513717610">
              <w:marLeft w:val="0"/>
              <w:marRight w:val="0"/>
              <w:marTop w:val="0"/>
              <w:marBottom w:val="0"/>
              <w:divBdr>
                <w:top w:val="none" w:sz="0" w:space="0" w:color="auto"/>
                <w:left w:val="none" w:sz="0" w:space="0" w:color="auto"/>
                <w:bottom w:val="none" w:sz="0" w:space="0" w:color="auto"/>
                <w:right w:val="none" w:sz="0" w:space="0" w:color="auto"/>
              </w:divBdr>
            </w:div>
            <w:div w:id="1513717617">
              <w:marLeft w:val="0"/>
              <w:marRight w:val="0"/>
              <w:marTop w:val="0"/>
              <w:marBottom w:val="0"/>
              <w:divBdr>
                <w:top w:val="none" w:sz="0" w:space="0" w:color="auto"/>
                <w:left w:val="none" w:sz="0" w:space="0" w:color="auto"/>
                <w:bottom w:val="none" w:sz="0" w:space="0" w:color="auto"/>
                <w:right w:val="none" w:sz="0" w:space="0" w:color="auto"/>
              </w:divBdr>
            </w:div>
            <w:div w:id="1513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17655">
      <w:marLeft w:val="0"/>
      <w:marRight w:val="0"/>
      <w:marTop w:val="0"/>
      <w:marBottom w:val="0"/>
      <w:divBdr>
        <w:top w:val="none" w:sz="0" w:space="0" w:color="auto"/>
        <w:left w:val="none" w:sz="0" w:space="0" w:color="auto"/>
        <w:bottom w:val="none" w:sz="0" w:space="0" w:color="auto"/>
        <w:right w:val="none" w:sz="0" w:space="0" w:color="auto"/>
      </w:divBdr>
    </w:div>
    <w:div w:id="1513717656">
      <w:marLeft w:val="0"/>
      <w:marRight w:val="0"/>
      <w:marTop w:val="0"/>
      <w:marBottom w:val="0"/>
      <w:divBdr>
        <w:top w:val="none" w:sz="0" w:space="0" w:color="auto"/>
        <w:left w:val="none" w:sz="0" w:space="0" w:color="auto"/>
        <w:bottom w:val="none" w:sz="0" w:space="0" w:color="auto"/>
        <w:right w:val="none" w:sz="0" w:space="0" w:color="auto"/>
      </w:divBdr>
    </w:div>
    <w:div w:id="1513717657">
      <w:marLeft w:val="0"/>
      <w:marRight w:val="0"/>
      <w:marTop w:val="0"/>
      <w:marBottom w:val="0"/>
      <w:divBdr>
        <w:top w:val="none" w:sz="0" w:space="0" w:color="auto"/>
        <w:left w:val="none" w:sz="0" w:space="0" w:color="auto"/>
        <w:bottom w:val="none" w:sz="0" w:space="0" w:color="auto"/>
        <w:right w:val="none" w:sz="0" w:space="0" w:color="auto"/>
      </w:divBdr>
    </w:div>
    <w:div w:id="1513717659">
      <w:marLeft w:val="0"/>
      <w:marRight w:val="0"/>
      <w:marTop w:val="0"/>
      <w:marBottom w:val="0"/>
      <w:divBdr>
        <w:top w:val="none" w:sz="0" w:space="0" w:color="auto"/>
        <w:left w:val="none" w:sz="0" w:space="0" w:color="auto"/>
        <w:bottom w:val="none" w:sz="0" w:space="0" w:color="auto"/>
        <w:right w:val="none" w:sz="0" w:space="0" w:color="auto"/>
      </w:divBdr>
    </w:div>
    <w:div w:id="1513717660">
      <w:marLeft w:val="0"/>
      <w:marRight w:val="0"/>
      <w:marTop w:val="0"/>
      <w:marBottom w:val="0"/>
      <w:divBdr>
        <w:top w:val="none" w:sz="0" w:space="0" w:color="auto"/>
        <w:left w:val="none" w:sz="0" w:space="0" w:color="auto"/>
        <w:bottom w:val="none" w:sz="0" w:space="0" w:color="auto"/>
        <w:right w:val="none" w:sz="0" w:space="0" w:color="auto"/>
      </w:divBdr>
    </w:div>
    <w:div w:id="1513717661">
      <w:marLeft w:val="0"/>
      <w:marRight w:val="0"/>
      <w:marTop w:val="0"/>
      <w:marBottom w:val="0"/>
      <w:divBdr>
        <w:top w:val="none" w:sz="0" w:space="0" w:color="auto"/>
        <w:left w:val="none" w:sz="0" w:space="0" w:color="auto"/>
        <w:bottom w:val="none" w:sz="0" w:space="0" w:color="auto"/>
        <w:right w:val="none" w:sz="0" w:space="0" w:color="auto"/>
      </w:divBdr>
    </w:div>
    <w:div w:id="1513717662">
      <w:marLeft w:val="0"/>
      <w:marRight w:val="0"/>
      <w:marTop w:val="0"/>
      <w:marBottom w:val="0"/>
      <w:divBdr>
        <w:top w:val="none" w:sz="0" w:space="0" w:color="auto"/>
        <w:left w:val="none" w:sz="0" w:space="0" w:color="auto"/>
        <w:bottom w:val="none" w:sz="0" w:space="0" w:color="auto"/>
        <w:right w:val="none" w:sz="0" w:space="0" w:color="auto"/>
      </w:divBdr>
    </w:div>
    <w:div w:id="1513717666">
      <w:marLeft w:val="0"/>
      <w:marRight w:val="0"/>
      <w:marTop w:val="0"/>
      <w:marBottom w:val="0"/>
      <w:divBdr>
        <w:top w:val="none" w:sz="0" w:space="0" w:color="auto"/>
        <w:left w:val="none" w:sz="0" w:space="0" w:color="auto"/>
        <w:bottom w:val="none" w:sz="0" w:space="0" w:color="auto"/>
        <w:right w:val="none" w:sz="0" w:space="0" w:color="auto"/>
      </w:divBdr>
    </w:div>
    <w:div w:id="1513717667">
      <w:marLeft w:val="0"/>
      <w:marRight w:val="0"/>
      <w:marTop w:val="0"/>
      <w:marBottom w:val="0"/>
      <w:divBdr>
        <w:top w:val="none" w:sz="0" w:space="0" w:color="auto"/>
        <w:left w:val="none" w:sz="0" w:space="0" w:color="auto"/>
        <w:bottom w:val="none" w:sz="0" w:space="0" w:color="auto"/>
        <w:right w:val="none" w:sz="0" w:space="0" w:color="auto"/>
      </w:divBdr>
    </w:div>
    <w:div w:id="1513717668">
      <w:marLeft w:val="0"/>
      <w:marRight w:val="0"/>
      <w:marTop w:val="0"/>
      <w:marBottom w:val="0"/>
      <w:divBdr>
        <w:top w:val="none" w:sz="0" w:space="0" w:color="auto"/>
        <w:left w:val="none" w:sz="0" w:space="0" w:color="auto"/>
        <w:bottom w:val="none" w:sz="0" w:space="0" w:color="auto"/>
        <w:right w:val="none" w:sz="0" w:space="0" w:color="auto"/>
      </w:divBdr>
    </w:div>
    <w:div w:id="1513717670">
      <w:marLeft w:val="0"/>
      <w:marRight w:val="0"/>
      <w:marTop w:val="0"/>
      <w:marBottom w:val="0"/>
      <w:divBdr>
        <w:top w:val="none" w:sz="0" w:space="0" w:color="auto"/>
        <w:left w:val="none" w:sz="0" w:space="0" w:color="auto"/>
        <w:bottom w:val="none" w:sz="0" w:space="0" w:color="auto"/>
        <w:right w:val="none" w:sz="0" w:space="0" w:color="auto"/>
      </w:divBdr>
    </w:div>
    <w:div w:id="1513717671">
      <w:marLeft w:val="0"/>
      <w:marRight w:val="0"/>
      <w:marTop w:val="0"/>
      <w:marBottom w:val="0"/>
      <w:divBdr>
        <w:top w:val="none" w:sz="0" w:space="0" w:color="auto"/>
        <w:left w:val="none" w:sz="0" w:space="0" w:color="auto"/>
        <w:bottom w:val="none" w:sz="0" w:space="0" w:color="auto"/>
        <w:right w:val="none" w:sz="0" w:space="0" w:color="auto"/>
      </w:divBdr>
    </w:div>
    <w:div w:id="1513717672">
      <w:marLeft w:val="0"/>
      <w:marRight w:val="0"/>
      <w:marTop w:val="0"/>
      <w:marBottom w:val="0"/>
      <w:divBdr>
        <w:top w:val="none" w:sz="0" w:space="0" w:color="auto"/>
        <w:left w:val="none" w:sz="0" w:space="0" w:color="auto"/>
        <w:bottom w:val="none" w:sz="0" w:space="0" w:color="auto"/>
        <w:right w:val="none" w:sz="0" w:space="0" w:color="auto"/>
      </w:divBdr>
    </w:div>
    <w:div w:id="1513717673">
      <w:marLeft w:val="0"/>
      <w:marRight w:val="0"/>
      <w:marTop w:val="0"/>
      <w:marBottom w:val="0"/>
      <w:divBdr>
        <w:top w:val="none" w:sz="0" w:space="0" w:color="auto"/>
        <w:left w:val="none" w:sz="0" w:space="0" w:color="auto"/>
        <w:bottom w:val="none" w:sz="0" w:space="0" w:color="auto"/>
        <w:right w:val="none" w:sz="0" w:space="0" w:color="auto"/>
      </w:divBdr>
    </w:div>
    <w:div w:id="1513717674">
      <w:marLeft w:val="0"/>
      <w:marRight w:val="0"/>
      <w:marTop w:val="0"/>
      <w:marBottom w:val="0"/>
      <w:divBdr>
        <w:top w:val="none" w:sz="0" w:space="0" w:color="auto"/>
        <w:left w:val="none" w:sz="0" w:space="0" w:color="auto"/>
        <w:bottom w:val="none" w:sz="0" w:space="0" w:color="auto"/>
        <w:right w:val="none" w:sz="0" w:space="0" w:color="auto"/>
      </w:divBdr>
    </w:div>
    <w:div w:id="1513717675">
      <w:marLeft w:val="0"/>
      <w:marRight w:val="0"/>
      <w:marTop w:val="0"/>
      <w:marBottom w:val="0"/>
      <w:divBdr>
        <w:top w:val="none" w:sz="0" w:space="0" w:color="auto"/>
        <w:left w:val="none" w:sz="0" w:space="0" w:color="auto"/>
        <w:bottom w:val="none" w:sz="0" w:space="0" w:color="auto"/>
        <w:right w:val="none" w:sz="0" w:space="0" w:color="auto"/>
      </w:divBdr>
    </w:div>
    <w:div w:id="1513717676">
      <w:marLeft w:val="0"/>
      <w:marRight w:val="0"/>
      <w:marTop w:val="0"/>
      <w:marBottom w:val="0"/>
      <w:divBdr>
        <w:top w:val="none" w:sz="0" w:space="0" w:color="auto"/>
        <w:left w:val="none" w:sz="0" w:space="0" w:color="auto"/>
        <w:bottom w:val="none" w:sz="0" w:space="0" w:color="auto"/>
        <w:right w:val="none" w:sz="0" w:space="0" w:color="auto"/>
      </w:divBdr>
    </w:div>
    <w:div w:id="1513717679">
      <w:marLeft w:val="0"/>
      <w:marRight w:val="0"/>
      <w:marTop w:val="0"/>
      <w:marBottom w:val="0"/>
      <w:divBdr>
        <w:top w:val="none" w:sz="0" w:space="0" w:color="auto"/>
        <w:left w:val="none" w:sz="0" w:space="0" w:color="auto"/>
        <w:bottom w:val="none" w:sz="0" w:space="0" w:color="auto"/>
        <w:right w:val="none" w:sz="0" w:space="0" w:color="auto"/>
      </w:divBdr>
    </w:div>
    <w:div w:id="1513717680">
      <w:marLeft w:val="0"/>
      <w:marRight w:val="0"/>
      <w:marTop w:val="0"/>
      <w:marBottom w:val="0"/>
      <w:divBdr>
        <w:top w:val="none" w:sz="0" w:space="0" w:color="auto"/>
        <w:left w:val="none" w:sz="0" w:space="0" w:color="auto"/>
        <w:bottom w:val="none" w:sz="0" w:space="0" w:color="auto"/>
        <w:right w:val="none" w:sz="0" w:space="0" w:color="auto"/>
      </w:divBdr>
    </w:div>
    <w:div w:id="1513717681">
      <w:marLeft w:val="0"/>
      <w:marRight w:val="0"/>
      <w:marTop w:val="0"/>
      <w:marBottom w:val="0"/>
      <w:divBdr>
        <w:top w:val="none" w:sz="0" w:space="0" w:color="auto"/>
        <w:left w:val="none" w:sz="0" w:space="0" w:color="auto"/>
        <w:bottom w:val="none" w:sz="0" w:space="0" w:color="auto"/>
        <w:right w:val="none" w:sz="0" w:space="0" w:color="auto"/>
      </w:divBdr>
    </w:div>
    <w:div w:id="1513717682">
      <w:marLeft w:val="0"/>
      <w:marRight w:val="0"/>
      <w:marTop w:val="0"/>
      <w:marBottom w:val="0"/>
      <w:divBdr>
        <w:top w:val="none" w:sz="0" w:space="0" w:color="auto"/>
        <w:left w:val="none" w:sz="0" w:space="0" w:color="auto"/>
        <w:bottom w:val="none" w:sz="0" w:space="0" w:color="auto"/>
        <w:right w:val="none" w:sz="0" w:space="0" w:color="auto"/>
      </w:divBdr>
    </w:div>
    <w:div w:id="1513717683">
      <w:marLeft w:val="0"/>
      <w:marRight w:val="0"/>
      <w:marTop w:val="0"/>
      <w:marBottom w:val="0"/>
      <w:divBdr>
        <w:top w:val="none" w:sz="0" w:space="0" w:color="auto"/>
        <w:left w:val="none" w:sz="0" w:space="0" w:color="auto"/>
        <w:bottom w:val="none" w:sz="0" w:space="0" w:color="auto"/>
        <w:right w:val="none" w:sz="0" w:space="0" w:color="auto"/>
      </w:divBdr>
      <w:divsChild>
        <w:div w:id="1513717609">
          <w:marLeft w:val="0"/>
          <w:marRight w:val="0"/>
          <w:marTop w:val="0"/>
          <w:marBottom w:val="0"/>
          <w:divBdr>
            <w:top w:val="none" w:sz="0" w:space="0" w:color="auto"/>
            <w:left w:val="none" w:sz="0" w:space="0" w:color="auto"/>
            <w:bottom w:val="none" w:sz="0" w:space="0" w:color="auto"/>
            <w:right w:val="none" w:sz="0" w:space="0" w:color="auto"/>
          </w:divBdr>
          <w:divsChild>
            <w:div w:id="1513717611">
              <w:marLeft w:val="0"/>
              <w:marRight w:val="0"/>
              <w:marTop w:val="0"/>
              <w:marBottom w:val="0"/>
              <w:divBdr>
                <w:top w:val="none" w:sz="0" w:space="0" w:color="auto"/>
                <w:left w:val="none" w:sz="0" w:space="0" w:color="auto"/>
                <w:bottom w:val="none" w:sz="0" w:space="0" w:color="auto"/>
                <w:right w:val="none" w:sz="0" w:space="0" w:color="auto"/>
              </w:divBdr>
              <w:divsChild>
                <w:div w:id="1513717599">
                  <w:marLeft w:val="-4950"/>
                  <w:marRight w:val="0"/>
                  <w:marTop w:val="0"/>
                  <w:marBottom w:val="0"/>
                  <w:divBdr>
                    <w:top w:val="none" w:sz="0" w:space="0" w:color="auto"/>
                    <w:left w:val="none" w:sz="0" w:space="0" w:color="auto"/>
                    <w:bottom w:val="none" w:sz="0" w:space="0" w:color="auto"/>
                    <w:right w:val="none" w:sz="0" w:space="0" w:color="auto"/>
                  </w:divBdr>
                  <w:divsChild>
                    <w:div w:id="1513717677">
                      <w:marLeft w:val="4950"/>
                      <w:marRight w:val="0"/>
                      <w:marTop w:val="0"/>
                      <w:marBottom w:val="0"/>
                      <w:divBdr>
                        <w:top w:val="none" w:sz="0" w:space="0" w:color="auto"/>
                        <w:left w:val="none" w:sz="0" w:space="0" w:color="auto"/>
                        <w:bottom w:val="none" w:sz="0" w:space="0" w:color="auto"/>
                        <w:right w:val="none" w:sz="0" w:space="0" w:color="auto"/>
                      </w:divBdr>
                      <w:divsChild>
                        <w:div w:id="15137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717685">
      <w:marLeft w:val="0"/>
      <w:marRight w:val="0"/>
      <w:marTop w:val="0"/>
      <w:marBottom w:val="0"/>
      <w:divBdr>
        <w:top w:val="none" w:sz="0" w:space="0" w:color="auto"/>
        <w:left w:val="none" w:sz="0" w:space="0" w:color="auto"/>
        <w:bottom w:val="none" w:sz="0" w:space="0" w:color="auto"/>
        <w:right w:val="none" w:sz="0" w:space="0" w:color="auto"/>
      </w:divBdr>
    </w:div>
    <w:div w:id="1513717686">
      <w:marLeft w:val="0"/>
      <w:marRight w:val="0"/>
      <w:marTop w:val="0"/>
      <w:marBottom w:val="0"/>
      <w:divBdr>
        <w:top w:val="none" w:sz="0" w:space="0" w:color="auto"/>
        <w:left w:val="none" w:sz="0" w:space="0" w:color="auto"/>
        <w:bottom w:val="none" w:sz="0" w:space="0" w:color="auto"/>
        <w:right w:val="none" w:sz="0" w:space="0" w:color="auto"/>
      </w:divBdr>
    </w:div>
    <w:div w:id="1513717687">
      <w:marLeft w:val="0"/>
      <w:marRight w:val="0"/>
      <w:marTop w:val="0"/>
      <w:marBottom w:val="0"/>
      <w:divBdr>
        <w:top w:val="none" w:sz="0" w:space="0" w:color="auto"/>
        <w:left w:val="none" w:sz="0" w:space="0" w:color="auto"/>
        <w:bottom w:val="none" w:sz="0" w:space="0" w:color="auto"/>
        <w:right w:val="none" w:sz="0" w:space="0" w:color="auto"/>
      </w:divBdr>
    </w:div>
    <w:div w:id="1513717689">
      <w:marLeft w:val="0"/>
      <w:marRight w:val="0"/>
      <w:marTop w:val="0"/>
      <w:marBottom w:val="0"/>
      <w:divBdr>
        <w:top w:val="none" w:sz="0" w:space="0" w:color="auto"/>
        <w:left w:val="none" w:sz="0" w:space="0" w:color="auto"/>
        <w:bottom w:val="none" w:sz="0" w:space="0" w:color="auto"/>
        <w:right w:val="none" w:sz="0" w:space="0" w:color="auto"/>
      </w:divBdr>
      <w:divsChild>
        <w:div w:id="1513717643">
          <w:marLeft w:val="0"/>
          <w:marRight w:val="0"/>
          <w:marTop w:val="0"/>
          <w:marBottom w:val="0"/>
          <w:divBdr>
            <w:top w:val="none" w:sz="0" w:space="0" w:color="auto"/>
            <w:left w:val="none" w:sz="0" w:space="0" w:color="auto"/>
            <w:bottom w:val="none" w:sz="0" w:space="0" w:color="auto"/>
            <w:right w:val="none" w:sz="0" w:space="0" w:color="auto"/>
          </w:divBdr>
          <w:divsChild>
            <w:div w:id="1513717663">
              <w:marLeft w:val="0"/>
              <w:marRight w:val="0"/>
              <w:marTop w:val="0"/>
              <w:marBottom w:val="0"/>
              <w:divBdr>
                <w:top w:val="none" w:sz="0" w:space="0" w:color="auto"/>
                <w:left w:val="none" w:sz="0" w:space="0" w:color="auto"/>
                <w:bottom w:val="none" w:sz="0" w:space="0" w:color="auto"/>
                <w:right w:val="none" w:sz="0" w:space="0" w:color="auto"/>
              </w:divBdr>
              <w:divsChild>
                <w:div w:id="1513717688">
                  <w:marLeft w:val="-4950"/>
                  <w:marRight w:val="0"/>
                  <w:marTop w:val="0"/>
                  <w:marBottom w:val="0"/>
                  <w:divBdr>
                    <w:top w:val="none" w:sz="0" w:space="0" w:color="auto"/>
                    <w:left w:val="none" w:sz="0" w:space="0" w:color="auto"/>
                    <w:bottom w:val="none" w:sz="0" w:space="0" w:color="auto"/>
                    <w:right w:val="none" w:sz="0" w:space="0" w:color="auto"/>
                  </w:divBdr>
                  <w:divsChild>
                    <w:div w:id="1513717678">
                      <w:marLeft w:val="4950"/>
                      <w:marRight w:val="0"/>
                      <w:marTop w:val="0"/>
                      <w:marBottom w:val="0"/>
                      <w:divBdr>
                        <w:top w:val="none" w:sz="0" w:space="0" w:color="auto"/>
                        <w:left w:val="none" w:sz="0" w:space="0" w:color="auto"/>
                        <w:bottom w:val="none" w:sz="0" w:space="0" w:color="auto"/>
                        <w:right w:val="none" w:sz="0" w:space="0" w:color="auto"/>
                      </w:divBdr>
                      <w:divsChild>
                        <w:div w:id="15137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717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7C7C1-945B-4B31-A86D-57075D4B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88</Pages>
  <Words>27260</Words>
  <Characters>155383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ССТЗОЭ-1-АНОЭПЦ-ШВП-ЯЮВ-ЗЮА-10-2012</vt:lpstr>
    </vt:vector>
  </TitlesOfParts>
  <Manager>123</Manager>
  <Company>1</Company>
  <LinksUpToDate>false</LinksUpToDate>
  <CharactersWithSpaces>182279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ССТЗОЭ-1-АНОЭПЦ-ШВП-ЯЮВ-ЗЮА-10-2012</dc:title>
  <dc:creator>1234</dc:creator>
  <cp:lastModifiedBy>Тренерская</cp:lastModifiedBy>
  <cp:revision>47</cp:revision>
  <cp:lastPrinted>2015-05-25T04:35:00Z</cp:lastPrinted>
  <dcterms:created xsi:type="dcterms:W3CDTF">2023-10-01T15:52:00Z</dcterms:created>
  <dcterms:modified xsi:type="dcterms:W3CDTF">2026-06-04T10:15:00Z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1">
    <vt:lpwstr>1.Определить, соответствует ли строительно-техническим и иным специальным нормам, произведенная в квартире №71 корп. 1, дома №14 по ул.Радужная в г.Московский, Ленинского района Московской области перепланировка.</vt:lpwstr>
  </property>
  <property fmtid="{D5CDD505-2E9C-101B-9397-08002B2CF9AE}" pid="3" name="Вопрос">
    <vt:lpwstr>122334</vt:lpwstr>
  </property>
  <property fmtid="{D5CDD505-2E9C-101B-9397-08002B2CF9AE}" pid="4" name="Вопрос №2">
    <vt:lpwstr>2.В случае отрицательного ответа на первый вопрос, определить, создает ли совершенная перепланировка угрозу жизни и здоровью гражданам, в том числе пользователям прилегающих квартир.</vt:lpwstr>
  </property>
</Properties>
</file>